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F2758A" w:rsidRDefault="00F2758A" w:rsidP="00F46415">
      <w:pPr>
        <w:widowControl w:val="0"/>
        <w:ind w:left="5666" w:firstLine="6"/>
        <w:jc w:val="right"/>
        <w:rPr>
          <w:rFonts w:ascii="Arial" w:hAnsi="Arial" w:cs="Arial"/>
          <w:b/>
          <w:sz w:val="24"/>
          <w:szCs w:val="24"/>
        </w:rPr>
      </w:pPr>
      <w:bookmarkStart w:id="0" w:name="_GoBack"/>
      <w:bookmarkEnd w:id="0"/>
      <w:r w:rsidRPr="009425FC">
        <w:rPr>
          <w:rFonts w:ascii="Arial" w:hAnsi="Arial" w:cs="Arial"/>
          <w:b/>
          <w:sz w:val="24"/>
          <w:szCs w:val="24"/>
        </w:rPr>
        <w:t xml:space="preserve">Załącznik nr </w:t>
      </w:r>
      <w:r>
        <w:rPr>
          <w:rFonts w:ascii="Arial" w:hAnsi="Arial" w:cs="Arial"/>
          <w:b/>
          <w:sz w:val="24"/>
          <w:szCs w:val="24"/>
        </w:rPr>
        <w:t>8</w:t>
      </w:r>
      <w:r w:rsidRPr="009425FC">
        <w:rPr>
          <w:rFonts w:ascii="Arial" w:hAnsi="Arial" w:cs="Arial"/>
          <w:b/>
          <w:sz w:val="24"/>
          <w:szCs w:val="24"/>
        </w:rPr>
        <w:t xml:space="preserve"> do SIWZ</w:t>
      </w:r>
    </w:p>
    <w:p w:rsidR="00F2758A" w:rsidRPr="009425FC" w:rsidRDefault="00F2758A" w:rsidP="00F46415">
      <w:pPr>
        <w:widowControl w:val="0"/>
        <w:ind w:left="5666" w:firstLine="6"/>
        <w:jc w:val="right"/>
        <w:rPr>
          <w:rFonts w:ascii="Arial" w:hAnsi="Arial" w:cs="Arial"/>
          <w:b/>
          <w:sz w:val="24"/>
          <w:szCs w:val="24"/>
        </w:rPr>
      </w:pPr>
    </w:p>
    <w:p w:rsidR="00F2758A" w:rsidRDefault="00F2758A" w:rsidP="00F46415">
      <w:pPr>
        <w:pStyle w:val="HTML-wstpniesformatowany"/>
        <w:spacing w:line="276" w:lineRule="auto"/>
        <w:jc w:val="both"/>
        <w:rPr>
          <w:rFonts w:ascii="Arial" w:hAnsi="Arial" w:cs="Arial"/>
          <w:bCs/>
          <w:color w:val="FF0000"/>
        </w:rPr>
      </w:pPr>
      <w:r w:rsidRPr="00F46415">
        <w:rPr>
          <w:rFonts w:ascii="Arial" w:hAnsi="Arial" w:cs="Arial"/>
          <w:bCs/>
          <w:color w:val="FF0000"/>
        </w:rPr>
        <w:t>Zamawiający zastrzega sobie prawo, po wyborze najkorzystniejszej oferty</w:t>
      </w:r>
      <w:r w:rsidR="00525DAE">
        <w:rPr>
          <w:rFonts w:ascii="Arial" w:hAnsi="Arial" w:cs="Arial"/>
          <w:bCs/>
          <w:color w:val="FF0000"/>
        </w:rPr>
        <w:t>,</w:t>
      </w:r>
      <w:r w:rsidRPr="00F46415">
        <w:rPr>
          <w:rFonts w:ascii="Arial" w:hAnsi="Arial" w:cs="Arial"/>
          <w:bCs/>
          <w:color w:val="FF0000"/>
        </w:rPr>
        <w:t xml:space="preserve"> do zmiany treści projektu umowy stanowiącej załącznik do SIWZ, w szczególności w zakresie wpisania do treści umowy szczegółowych danych i informacji wynikających ze złożonych przez wybranego Wykonawcę dokumentów ofertowych.</w:t>
      </w:r>
    </w:p>
    <w:p w:rsidR="00F2758A" w:rsidRPr="00F46415" w:rsidRDefault="00F2758A" w:rsidP="00F46415">
      <w:pPr>
        <w:pStyle w:val="HTML-wstpniesformatowany"/>
        <w:spacing w:line="276" w:lineRule="auto"/>
        <w:jc w:val="both"/>
        <w:rPr>
          <w:rFonts w:ascii="Arial" w:hAnsi="Arial" w:cs="Arial"/>
          <w:color w:val="FF0000"/>
        </w:rPr>
      </w:pPr>
      <w:r w:rsidRPr="00F46415">
        <w:rPr>
          <w:rFonts w:ascii="Arial" w:hAnsi="Arial" w:cs="Arial"/>
          <w:bCs/>
          <w:color w:val="FF0000"/>
        </w:rPr>
        <w:t>Wprowadzone zmiany nie będą jednak prowadziły do zmiany przedmiotu i charakteru umowy.</w:t>
      </w:r>
    </w:p>
    <w:p w:rsidR="00F2758A" w:rsidRDefault="00F2758A" w:rsidP="00F46415">
      <w:pPr>
        <w:pStyle w:val="HTML-wstpniesformatowany"/>
        <w:spacing w:line="276" w:lineRule="auto"/>
        <w:jc w:val="both"/>
        <w:rPr>
          <w:rFonts w:ascii="Arial" w:hAnsi="Arial" w:cs="Arial"/>
          <w:bCs/>
          <w:color w:val="FF0000"/>
        </w:rPr>
      </w:pPr>
    </w:p>
    <w:p w:rsidR="00F2758A" w:rsidRPr="00F46415" w:rsidRDefault="00F2758A" w:rsidP="00F46415">
      <w:pPr>
        <w:pStyle w:val="HTML-wstpniesformatowany"/>
        <w:spacing w:line="276" w:lineRule="auto"/>
        <w:jc w:val="both"/>
        <w:rPr>
          <w:rFonts w:ascii="Arial" w:hAnsi="Arial" w:cs="Arial"/>
          <w:color w:val="FF0000"/>
        </w:rPr>
      </w:pPr>
      <w:r>
        <w:rPr>
          <w:rFonts w:ascii="Arial" w:hAnsi="Arial" w:cs="Arial"/>
          <w:bCs/>
          <w:color w:val="FF0000"/>
        </w:rPr>
        <w:t xml:space="preserve">Zamawiający  w zakresie przewidzianym  w art. 60f Ustawy prawo zamówień publicznych po wyborze oferty może w celu potwierdzenia zobowiązań finansowych lub innych warunków zawartych w ofercie negocjować z wykonawcą, którego oferta została wybrana jako najkorzystniejsza, ostateczne warunki umowy, o ile nie skutkuje to zmianami istotnych elementów oferty lub zmianami potrzeb i wymogów określonych w ogłoszeniu o zamówieniu ani nie prowadzi do zakłócenia konkurencji lub dyskryminacji wykonawców. </w:t>
      </w:r>
    </w:p>
    <w:p w:rsidR="00F2758A" w:rsidRPr="00063F38" w:rsidRDefault="00F2758A" w:rsidP="00063F38">
      <w:pPr>
        <w:widowControl w:val="0"/>
        <w:spacing w:line="360" w:lineRule="auto"/>
        <w:jc w:val="center"/>
        <w:rPr>
          <w:rFonts w:ascii="Arial" w:eastAsia="Arial Unicode MS" w:hAnsi="Arial" w:cs="Arial"/>
          <w:b/>
          <w:bCs/>
          <w:kern w:val="1"/>
          <w:sz w:val="24"/>
          <w:szCs w:val="24"/>
          <w:lang w:eastAsia="hi-IN" w:bidi="hi-IN"/>
        </w:rPr>
      </w:pPr>
      <w:r>
        <w:rPr>
          <w:rFonts w:ascii="Arial" w:eastAsia="Arial Unicode MS" w:hAnsi="Arial" w:cs="Arial"/>
          <w:b/>
          <w:bCs/>
          <w:kern w:val="1"/>
          <w:sz w:val="24"/>
          <w:szCs w:val="24"/>
          <w:lang w:eastAsia="hi-IN" w:bidi="hi-IN"/>
        </w:rPr>
        <w:t>PROJEKT UMOWY</w:t>
      </w:r>
    </w:p>
    <w:p w:rsidR="00F2758A" w:rsidRPr="00CC34EE" w:rsidRDefault="00F2758A" w:rsidP="007038EE">
      <w:pPr>
        <w:widowControl w:val="0"/>
        <w:spacing w:after="57" w:line="276" w:lineRule="auto"/>
        <w:jc w:val="center"/>
        <w:rPr>
          <w:rFonts w:ascii="Arial" w:hAnsi="Arial" w:cs="Arial"/>
          <w:b/>
          <w:bCs/>
          <w:kern w:val="1"/>
        </w:rPr>
      </w:pPr>
      <w:r>
        <w:rPr>
          <w:rFonts w:ascii="Arial" w:hAnsi="Arial" w:cs="Arial"/>
          <w:b/>
          <w:bCs/>
          <w:kern w:val="1"/>
        </w:rPr>
        <w:t>UMOWA</w:t>
      </w:r>
      <w:r w:rsidRPr="00CC34EE">
        <w:rPr>
          <w:rFonts w:ascii="Arial" w:hAnsi="Arial" w:cs="Arial"/>
          <w:b/>
          <w:bCs/>
          <w:kern w:val="1"/>
        </w:rPr>
        <w:t xml:space="preserve"> Nr ..................</w:t>
      </w:r>
    </w:p>
    <w:p w:rsidR="00F2758A" w:rsidRPr="006C7AE4" w:rsidRDefault="00F2758A" w:rsidP="007038EE">
      <w:pPr>
        <w:widowControl w:val="0"/>
        <w:spacing w:after="57" w:line="276" w:lineRule="auto"/>
        <w:jc w:val="center"/>
        <w:rPr>
          <w:rFonts w:ascii="Arial" w:hAnsi="Arial" w:cs="Arial"/>
          <w:b/>
          <w:bCs/>
          <w:kern w:val="1"/>
        </w:rPr>
      </w:pPr>
    </w:p>
    <w:p w:rsidR="00F2758A" w:rsidRPr="00CC34EE" w:rsidRDefault="00F2758A" w:rsidP="007038EE">
      <w:pPr>
        <w:widowControl w:val="0"/>
        <w:spacing w:after="57" w:line="276" w:lineRule="auto"/>
        <w:rPr>
          <w:rFonts w:ascii="Arial" w:hAnsi="Arial" w:cs="Arial"/>
          <w:b/>
          <w:bCs/>
          <w:kern w:val="1"/>
        </w:rPr>
      </w:pPr>
    </w:p>
    <w:p w:rsidR="00F2758A" w:rsidRPr="006C7AE4" w:rsidRDefault="00F2758A" w:rsidP="007038EE">
      <w:pPr>
        <w:widowControl w:val="0"/>
        <w:spacing w:after="57" w:line="276" w:lineRule="auto"/>
        <w:rPr>
          <w:rFonts w:ascii="Arial" w:hAnsi="Arial" w:cs="Arial"/>
          <w:kern w:val="1"/>
        </w:rPr>
      </w:pPr>
      <w:r w:rsidRPr="006C7AE4">
        <w:rPr>
          <w:rFonts w:ascii="Arial" w:hAnsi="Arial" w:cs="Arial"/>
          <w:kern w:val="1"/>
        </w:rPr>
        <w:t xml:space="preserve">Zawarta w Legnicy, w dniu </w:t>
      </w:r>
      <w:r w:rsidRPr="006C7AE4">
        <w:rPr>
          <w:rFonts w:ascii="Arial" w:hAnsi="Arial" w:cs="Arial"/>
          <w:b/>
          <w:kern w:val="1"/>
        </w:rPr>
        <w:t>....................201</w:t>
      </w:r>
      <w:r w:rsidR="00391F06">
        <w:rPr>
          <w:rFonts w:ascii="Arial" w:hAnsi="Arial" w:cs="Arial"/>
          <w:b/>
          <w:kern w:val="1"/>
        </w:rPr>
        <w:t>9</w:t>
      </w:r>
      <w:r w:rsidRPr="006C7AE4">
        <w:rPr>
          <w:rFonts w:ascii="Arial" w:hAnsi="Arial" w:cs="Arial"/>
          <w:b/>
          <w:kern w:val="1"/>
        </w:rPr>
        <w:t xml:space="preserve"> r.</w:t>
      </w:r>
      <w:r w:rsidRPr="006C7AE4">
        <w:rPr>
          <w:rFonts w:ascii="Arial" w:hAnsi="Arial" w:cs="Arial"/>
          <w:kern w:val="1"/>
        </w:rPr>
        <w:t xml:space="preserve"> pomiędzy:</w:t>
      </w:r>
    </w:p>
    <w:p w:rsidR="00F2758A" w:rsidRPr="006C7AE4" w:rsidRDefault="00F2758A" w:rsidP="007038EE">
      <w:pPr>
        <w:widowControl w:val="0"/>
        <w:spacing w:after="57" w:line="276" w:lineRule="auto"/>
        <w:jc w:val="both"/>
        <w:rPr>
          <w:rFonts w:ascii="Arial" w:hAnsi="Arial" w:cs="Arial"/>
          <w:kern w:val="1"/>
        </w:rPr>
      </w:pPr>
      <w:r w:rsidRPr="006C7AE4">
        <w:rPr>
          <w:rFonts w:ascii="Arial" w:hAnsi="Arial" w:cs="Arial"/>
          <w:b/>
          <w:bCs/>
          <w:kern w:val="1"/>
        </w:rPr>
        <w:t>Instytutem</w:t>
      </w:r>
      <w:r w:rsidR="00F6219D">
        <w:rPr>
          <w:rFonts w:ascii="Arial" w:hAnsi="Arial" w:cs="Arial"/>
          <w:b/>
          <w:bCs/>
          <w:kern w:val="1"/>
        </w:rPr>
        <w:t xml:space="preserve"> Metali Nieżelaznych w Gliwicach</w:t>
      </w:r>
      <w:r w:rsidRPr="006C7AE4">
        <w:rPr>
          <w:rFonts w:ascii="Arial" w:hAnsi="Arial" w:cs="Arial"/>
          <w:b/>
          <w:bCs/>
          <w:kern w:val="1"/>
        </w:rPr>
        <w:t>, Oddział w Legnicy</w:t>
      </w:r>
      <w:r w:rsidRPr="006C7AE4">
        <w:rPr>
          <w:rFonts w:ascii="Arial" w:hAnsi="Arial" w:cs="Arial"/>
          <w:kern w:val="1"/>
        </w:rPr>
        <w:t>, z siedzibą w Legnicy, przy ulicy Złotoryjskiej 89, działającym na podstawie wpisu do Krajowego Rejestru Sądowego w Sądzie Rejonowym w Gliwicach, X Wydział Gospodarczy, pod numerem KRS 0000051588, Regon 000027542,  zwanym dalej „Zamawiającym” który reprezentują:</w:t>
      </w:r>
    </w:p>
    <w:p w:rsidR="00F2758A" w:rsidRPr="006C7AE4" w:rsidRDefault="00F2758A" w:rsidP="006A75B6">
      <w:pPr>
        <w:widowControl w:val="0"/>
        <w:numPr>
          <w:ilvl w:val="0"/>
          <w:numId w:val="5"/>
        </w:numPr>
        <w:spacing w:after="57" w:line="276" w:lineRule="auto"/>
        <w:jc w:val="both"/>
        <w:rPr>
          <w:rFonts w:ascii="Arial" w:hAnsi="Arial" w:cs="Arial"/>
          <w:kern w:val="1"/>
        </w:rPr>
      </w:pPr>
      <w:r w:rsidRPr="006C7AE4">
        <w:rPr>
          <w:rFonts w:ascii="Arial" w:hAnsi="Arial" w:cs="Arial"/>
          <w:b/>
          <w:kern w:val="1"/>
        </w:rPr>
        <w:t xml:space="preserve">Z-ca Dyrektora </w:t>
      </w:r>
      <w:r w:rsidRPr="006C7AE4">
        <w:rPr>
          <w:rFonts w:ascii="Arial" w:hAnsi="Arial" w:cs="Arial"/>
          <w:kern w:val="1"/>
        </w:rPr>
        <w:t>– mgr inż. Zygmunt Kurek</w:t>
      </w:r>
    </w:p>
    <w:p w:rsidR="00F2758A" w:rsidRPr="006C7AE4" w:rsidRDefault="00F2758A" w:rsidP="006A75B6">
      <w:pPr>
        <w:widowControl w:val="0"/>
        <w:numPr>
          <w:ilvl w:val="0"/>
          <w:numId w:val="5"/>
        </w:numPr>
        <w:spacing w:after="57" w:line="276" w:lineRule="auto"/>
        <w:jc w:val="both"/>
        <w:rPr>
          <w:rFonts w:ascii="Arial" w:hAnsi="Arial" w:cs="Arial"/>
          <w:kern w:val="1"/>
        </w:rPr>
      </w:pPr>
      <w:r w:rsidRPr="006C7AE4">
        <w:rPr>
          <w:rFonts w:ascii="Arial" w:hAnsi="Arial" w:cs="Arial"/>
          <w:b/>
          <w:kern w:val="1"/>
        </w:rPr>
        <w:t>Główna Księgowa</w:t>
      </w:r>
      <w:r w:rsidRPr="006C7AE4">
        <w:rPr>
          <w:rFonts w:ascii="Arial" w:hAnsi="Arial" w:cs="Arial"/>
          <w:kern w:val="1"/>
        </w:rPr>
        <w:t xml:space="preserve"> – Janina </w:t>
      </w:r>
      <w:proofErr w:type="spellStart"/>
      <w:r w:rsidRPr="006C7AE4">
        <w:rPr>
          <w:rFonts w:ascii="Arial" w:hAnsi="Arial" w:cs="Arial"/>
          <w:kern w:val="1"/>
        </w:rPr>
        <w:t>Olewicka</w:t>
      </w:r>
      <w:proofErr w:type="spellEnd"/>
    </w:p>
    <w:p w:rsidR="00F2758A" w:rsidRPr="006C7AE4" w:rsidRDefault="00F2758A" w:rsidP="007038EE">
      <w:pPr>
        <w:widowControl w:val="0"/>
        <w:spacing w:after="57" w:line="276" w:lineRule="auto"/>
        <w:ind w:left="567"/>
        <w:jc w:val="both"/>
        <w:rPr>
          <w:rFonts w:ascii="Arial" w:hAnsi="Arial" w:cs="Arial"/>
          <w:kern w:val="1"/>
        </w:rPr>
      </w:pPr>
    </w:p>
    <w:p w:rsidR="00F2758A" w:rsidRPr="006C7AE4" w:rsidRDefault="00F2758A" w:rsidP="007038EE">
      <w:pPr>
        <w:widowControl w:val="0"/>
        <w:spacing w:after="57" w:line="276" w:lineRule="auto"/>
        <w:rPr>
          <w:rFonts w:ascii="Arial" w:hAnsi="Arial" w:cs="Arial"/>
          <w:kern w:val="1"/>
        </w:rPr>
      </w:pPr>
      <w:r w:rsidRPr="006C7AE4">
        <w:rPr>
          <w:rFonts w:ascii="Arial" w:hAnsi="Arial" w:cs="Arial"/>
          <w:kern w:val="1"/>
        </w:rPr>
        <w:t>oraz</w:t>
      </w:r>
    </w:p>
    <w:p w:rsidR="00F2758A" w:rsidRPr="00525DAE" w:rsidRDefault="00831271" w:rsidP="002B6A94">
      <w:pPr>
        <w:jc w:val="both"/>
        <w:rPr>
          <w:rFonts w:ascii="Arial" w:hAnsi="Arial" w:cs="Arial"/>
        </w:rPr>
      </w:pPr>
      <w:r w:rsidRPr="00525DAE">
        <w:rPr>
          <w:rFonts w:ascii="Arial" w:hAnsi="Arial" w:cs="Arial"/>
        </w:rPr>
        <w:t xml:space="preserve">…....................................................... z siedzibą w ................. (adres: ...........................................), wpisaną do rejestru przedsiębiorców Krajowego Rejestru Sądowego prowadzonego przez Sąd Rejonowy w </w:t>
      </w:r>
      <w:r w:rsidR="000233E7">
        <w:rPr>
          <w:rFonts w:ascii="Arial" w:hAnsi="Arial" w:cs="Arial"/>
        </w:rPr>
        <w:t>………</w:t>
      </w:r>
      <w:r w:rsidRPr="00525DAE">
        <w:rPr>
          <w:rFonts w:ascii="Arial" w:hAnsi="Arial" w:cs="Arial"/>
        </w:rPr>
        <w:t xml:space="preserve">Wydział </w:t>
      </w:r>
      <w:r w:rsidR="000233E7">
        <w:rPr>
          <w:rFonts w:ascii="Arial" w:hAnsi="Arial" w:cs="Arial"/>
        </w:rPr>
        <w:t>……</w:t>
      </w:r>
      <w:r w:rsidRPr="00525DAE">
        <w:rPr>
          <w:rFonts w:ascii="Arial" w:hAnsi="Arial" w:cs="Arial"/>
        </w:rPr>
        <w:t xml:space="preserve">Gospodarczy KRS pod nr </w:t>
      </w:r>
      <w:r w:rsidR="000233E7">
        <w:rPr>
          <w:rFonts w:ascii="Arial" w:hAnsi="Arial" w:cs="Arial"/>
        </w:rPr>
        <w:t>………</w:t>
      </w:r>
      <w:r w:rsidRPr="00525DAE">
        <w:rPr>
          <w:rFonts w:ascii="Arial" w:hAnsi="Arial" w:cs="Arial"/>
        </w:rPr>
        <w:t xml:space="preserve">, o kapitale zakładowym </w:t>
      </w:r>
      <w:r w:rsidR="00DB6243">
        <w:rPr>
          <w:rFonts w:ascii="Arial" w:hAnsi="Arial" w:cs="Arial"/>
        </w:rPr>
        <w:t>…………….</w:t>
      </w:r>
      <w:r w:rsidRPr="00525DAE">
        <w:rPr>
          <w:rFonts w:ascii="Arial" w:hAnsi="Arial" w:cs="Arial"/>
        </w:rPr>
        <w:t xml:space="preserve"> wniesionym w całości, posiadającą NIP ….................., REGON …..................., reprezentowaną przez:</w:t>
      </w:r>
    </w:p>
    <w:p w:rsidR="00F2758A" w:rsidRPr="00525DAE" w:rsidRDefault="00831271" w:rsidP="002B6A94">
      <w:pPr>
        <w:jc w:val="both"/>
        <w:rPr>
          <w:rFonts w:ascii="Arial" w:hAnsi="Arial" w:cs="Arial"/>
        </w:rPr>
      </w:pPr>
      <w:r w:rsidRPr="00525DAE">
        <w:rPr>
          <w:rFonts w:ascii="Arial" w:hAnsi="Arial" w:cs="Arial"/>
        </w:rPr>
        <w:t>…..............................................</w:t>
      </w:r>
    </w:p>
    <w:p w:rsidR="00F2758A" w:rsidRPr="00525DAE" w:rsidRDefault="00831271" w:rsidP="002B6A94">
      <w:pPr>
        <w:jc w:val="both"/>
        <w:rPr>
          <w:rFonts w:ascii="Arial" w:hAnsi="Arial" w:cs="Arial"/>
        </w:rPr>
      </w:pPr>
      <w:r w:rsidRPr="00525DAE">
        <w:rPr>
          <w:rFonts w:ascii="Arial" w:hAnsi="Arial" w:cs="Arial"/>
        </w:rPr>
        <w:t>…..............................................</w:t>
      </w:r>
    </w:p>
    <w:p w:rsidR="00F2758A" w:rsidRPr="00525DAE" w:rsidRDefault="00831271" w:rsidP="002B6A94">
      <w:pPr>
        <w:jc w:val="both"/>
        <w:rPr>
          <w:rFonts w:ascii="Arial" w:hAnsi="Arial" w:cs="Arial"/>
        </w:rPr>
      </w:pPr>
      <w:r w:rsidRPr="00525DAE">
        <w:rPr>
          <w:rFonts w:ascii="Arial" w:hAnsi="Arial" w:cs="Arial"/>
        </w:rPr>
        <w:t xml:space="preserve">zwaną dalej </w:t>
      </w:r>
      <w:r w:rsidRPr="00525DAE">
        <w:rPr>
          <w:rFonts w:ascii="Arial" w:hAnsi="Arial" w:cs="Arial"/>
          <w:b/>
        </w:rPr>
        <w:t>Wykonawcą</w:t>
      </w:r>
    </w:p>
    <w:p w:rsidR="00F2758A" w:rsidRPr="00525DAE" w:rsidRDefault="00F2758A" w:rsidP="002B6A94">
      <w:pPr>
        <w:jc w:val="both"/>
        <w:rPr>
          <w:rFonts w:ascii="Arial" w:hAnsi="Arial" w:cs="Arial"/>
        </w:rPr>
      </w:pPr>
    </w:p>
    <w:p w:rsidR="00F2758A" w:rsidRPr="00525DAE" w:rsidRDefault="00831271" w:rsidP="002B6A94">
      <w:pPr>
        <w:jc w:val="both"/>
        <w:rPr>
          <w:rFonts w:ascii="Arial" w:hAnsi="Arial" w:cs="Arial"/>
        </w:rPr>
      </w:pPr>
      <w:r w:rsidRPr="00525DAE">
        <w:rPr>
          <w:rFonts w:ascii="Arial" w:hAnsi="Arial" w:cs="Arial"/>
        </w:rPr>
        <w:t>a łącznie „</w:t>
      </w:r>
      <w:r w:rsidRPr="00525DAE">
        <w:rPr>
          <w:rFonts w:ascii="Arial" w:hAnsi="Arial" w:cs="Arial"/>
          <w:b/>
        </w:rPr>
        <w:t>Stronami</w:t>
      </w:r>
      <w:r w:rsidRPr="00525DAE">
        <w:rPr>
          <w:rFonts w:ascii="Arial" w:hAnsi="Arial" w:cs="Arial"/>
        </w:rPr>
        <w:t xml:space="preserve">” </w:t>
      </w:r>
    </w:p>
    <w:p w:rsidR="00F6219D" w:rsidRPr="00525DAE" w:rsidRDefault="00F6219D" w:rsidP="002B6A94">
      <w:pPr>
        <w:jc w:val="both"/>
        <w:rPr>
          <w:rFonts w:ascii="Arial" w:hAnsi="Arial" w:cs="Arial"/>
        </w:rPr>
      </w:pPr>
    </w:p>
    <w:p w:rsidR="00F2758A" w:rsidRPr="00CC34EE" w:rsidRDefault="00F2758A" w:rsidP="007038EE">
      <w:pPr>
        <w:widowControl w:val="0"/>
        <w:spacing w:after="57" w:line="276" w:lineRule="auto"/>
        <w:ind w:left="851"/>
        <w:jc w:val="both"/>
        <w:rPr>
          <w:rFonts w:ascii="Arial" w:hAnsi="Arial" w:cs="Arial"/>
          <w:b/>
          <w:kern w:val="1"/>
        </w:rPr>
      </w:pPr>
    </w:p>
    <w:p w:rsidR="00F2758A" w:rsidRPr="00CC34EE" w:rsidRDefault="00F2758A" w:rsidP="007038EE">
      <w:pPr>
        <w:widowControl w:val="0"/>
        <w:spacing w:before="120" w:after="57" w:line="276" w:lineRule="auto"/>
        <w:jc w:val="center"/>
        <w:rPr>
          <w:rFonts w:ascii="Arial" w:hAnsi="Arial" w:cs="Arial"/>
          <w:b/>
          <w:kern w:val="1"/>
        </w:rPr>
      </w:pPr>
      <w:r w:rsidRPr="00CC34EE">
        <w:rPr>
          <w:rFonts w:ascii="Arial" w:hAnsi="Arial" w:cs="Arial"/>
          <w:b/>
          <w:kern w:val="1"/>
        </w:rPr>
        <w:t>Niniejsza umowa została zawarta w konsekwencji udzielenia zamówienia publicznego</w:t>
      </w:r>
    </w:p>
    <w:p w:rsidR="00F2758A" w:rsidRPr="00CC34EE" w:rsidRDefault="00F2758A" w:rsidP="007038EE">
      <w:pPr>
        <w:widowControl w:val="0"/>
        <w:spacing w:after="120" w:line="276" w:lineRule="auto"/>
        <w:jc w:val="center"/>
        <w:rPr>
          <w:rFonts w:ascii="Arial" w:hAnsi="Arial" w:cs="Arial"/>
          <w:b/>
          <w:kern w:val="1"/>
        </w:rPr>
      </w:pPr>
      <w:r w:rsidRPr="00CC34EE">
        <w:rPr>
          <w:rFonts w:ascii="Arial" w:hAnsi="Arial" w:cs="Arial"/>
          <w:b/>
          <w:kern w:val="1"/>
        </w:rPr>
        <w:t xml:space="preserve">w drodze </w:t>
      </w:r>
      <w:r>
        <w:rPr>
          <w:rFonts w:ascii="Arial" w:hAnsi="Arial" w:cs="Arial"/>
          <w:b/>
          <w:kern w:val="1"/>
        </w:rPr>
        <w:t>dialogu konkurencyjnego</w:t>
      </w:r>
      <w:r w:rsidRPr="00CC34EE">
        <w:rPr>
          <w:rFonts w:ascii="Arial" w:hAnsi="Arial" w:cs="Arial"/>
          <w:b/>
          <w:kern w:val="1"/>
        </w:rPr>
        <w:t xml:space="preserve"> sygn. </w:t>
      </w:r>
      <w:r>
        <w:rPr>
          <w:rFonts w:ascii="Arial" w:hAnsi="Arial" w:cs="Arial"/>
          <w:b/>
          <w:color w:val="0000FF"/>
        </w:rPr>
        <w:t>OZ/05</w:t>
      </w:r>
      <w:r w:rsidRPr="00CC34EE">
        <w:rPr>
          <w:rFonts w:ascii="Arial" w:hAnsi="Arial" w:cs="Arial"/>
          <w:b/>
          <w:color w:val="0000FF"/>
        </w:rPr>
        <w:t>/201</w:t>
      </w:r>
      <w:r>
        <w:rPr>
          <w:rFonts w:ascii="Arial" w:hAnsi="Arial" w:cs="Arial"/>
          <w:b/>
          <w:color w:val="0000FF"/>
        </w:rPr>
        <w:t>7</w:t>
      </w:r>
      <w:r w:rsidRPr="00CC34EE">
        <w:rPr>
          <w:rFonts w:ascii="Arial" w:hAnsi="Arial" w:cs="Arial"/>
          <w:b/>
          <w:kern w:val="1"/>
        </w:rPr>
        <w:t>, zgodnie z ustawą Prawo zamówień publicznych.</w:t>
      </w:r>
    </w:p>
    <w:p w:rsidR="00F2758A" w:rsidRDefault="00F2758A" w:rsidP="00063F38">
      <w:pPr>
        <w:widowControl w:val="0"/>
        <w:spacing w:line="360" w:lineRule="auto"/>
        <w:jc w:val="center"/>
        <w:rPr>
          <w:rFonts w:ascii="Arial" w:eastAsia="Arial Unicode MS" w:hAnsi="Arial" w:cs="Arial"/>
          <w:b/>
          <w:bCs/>
          <w:kern w:val="1"/>
          <w:lang w:eastAsia="hi-IN" w:bidi="hi-IN"/>
        </w:rPr>
      </w:pPr>
    </w:p>
    <w:p w:rsidR="00F2758A" w:rsidRDefault="00F2758A" w:rsidP="007038EE">
      <w:pPr>
        <w:widowControl w:val="0"/>
        <w:spacing w:line="360" w:lineRule="auto"/>
        <w:jc w:val="center"/>
        <w:rPr>
          <w:rFonts w:ascii="Arial" w:eastAsia="Arial Unicode MS" w:hAnsi="Arial" w:cs="Arial"/>
          <w:b/>
          <w:bCs/>
          <w:kern w:val="1"/>
          <w:lang w:eastAsia="hi-IN" w:bidi="hi-IN"/>
        </w:rPr>
      </w:pPr>
      <w:r w:rsidRPr="00EA742F">
        <w:rPr>
          <w:rFonts w:ascii="Arial" w:eastAsia="Arial Unicode MS" w:hAnsi="Arial" w:cs="Arial"/>
          <w:b/>
          <w:bCs/>
          <w:kern w:val="1"/>
          <w:lang w:eastAsia="hi-IN" w:bidi="hi-IN"/>
        </w:rPr>
        <w:t>§ 1</w:t>
      </w:r>
      <w:r>
        <w:rPr>
          <w:rFonts w:ascii="Arial" w:eastAsia="Arial Unicode MS" w:hAnsi="Arial" w:cs="Arial"/>
          <w:b/>
          <w:bCs/>
          <w:kern w:val="1"/>
          <w:lang w:eastAsia="hi-IN" w:bidi="hi-IN"/>
        </w:rPr>
        <w:t xml:space="preserve"> OŚWIADCZENIA  STRON</w:t>
      </w:r>
    </w:p>
    <w:p w:rsidR="00991820" w:rsidRPr="00EA742F" w:rsidRDefault="00991820" w:rsidP="007038EE">
      <w:pPr>
        <w:widowControl w:val="0"/>
        <w:spacing w:line="360" w:lineRule="auto"/>
        <w:jc w:val="center"/>
        <w:rPr>
          <w:rFonts w:ascii="Arial" w:eastAsia="Arial Unicode MS" w:hAnsi="Arial" w:cs="Arial"/>
          <w:kern w:val="1"/>
          <w:lang w:eastAsia="hi-IN" w:bidi="hi-IN"/>
        </w:rPr>
      </w:pP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xml:space="preserve">1. Strony </w:t>
      </w:r>
      <w:r w:rsidR="00525DAE">
        <w:rPr>
          <w:rFonts w:ascii="Arial" w:eastAsia="Arial Unicode MS" w:hAnsi="Arial" w:cs="Arial"/>
          <w:kern w:val="1"/>
          <w:lang w:eastAsia="hi-IN" w:bidi="hi-IN"/>
        </w:rPr>
        <w:t>U</w:t>
      </w:r>
      <w:r w:rsidRPr="00EA742F">
        <w:rPr>
          <w:rFonts w:ascii="Arial" w:eastAsia="Arial Unicode MS" w:hAnsi="Arial" w:cs="Arial"/>
          <w:kern w:val="1"/>
          <w:lang w:eastAsia="hi-IN" w:bidi="hi-IN"/>
        </w:rPr>
        <w:t>mowy składają następujące oświadczenia:</w:t>
      </w:r>
    </w:p>
    <w:p w:rsidR="00F2758A" w:rsidRDefault="00F2758A" w:rsidP="006A75B6">
      <w:pPr>
        <w:widowControl w:val="0"/>
        <w:numPr>
          <w:ilvl w:val="0"/>
          <w:numId w:val="7"/>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lastRenderedPageBreak/>
        <w:t>Współpraca między Stronami będzie się odbywała na zasad</w:t>
      </w:r>
      <w:r>
        <w:rPr>
          <w:rFonts w:ascii="Arial" w:eastAsia="Arial Unicode MS" w:hAnsi="Arial" w:cs="Arial"/>
          <w:kern w:val="1"/>
          <w:lang w:eastAsia="hi-IN" w:bidi="hi-IN"/>
        </w:rPr>
        <w:t>ach określonych niniejszą Umową i zgodnie z przepisami prawa.</w:t>
      </w:r>
    </w:p>
    <w:p w:rsidR="00F2758A" w:rsidRDefault="00F2758A" w:rsidP="006A75B6">
      <w:pPr>
        <w:widowControl w:val="0"/>
        <w:numPr>
          <w:ilvl w:val="0"/>
          <w:numId w:val="7"/>
        </w:numPr>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Z</w:t>
      </w:r>
      <w:r w:rsidRPr="00EA742F">
        <w:rPr>
          <w:rFonts w:ascii="Arial" w:eastAsia="Arial Unicode MS" w:hAnsi="Arial" w:cs="Arial"/>
          <w:kern w:val="1"/>
          <w:lang w:eastAsia="hi-IN" w:bidi="hi-IN"/>
        </w:rPr>
        <w:t xml:space="preserve">amawiający oświadcza, iż przygotowując Dokumentację Zamówienia dołożył wszelkich starań, aby </w:t>
      </w:r>
      <w:r>
        <w:rPr>
          <w:rFonts w:ascii="Arial" w:eastAsia="Arial Unicode MS" w:hAnsi="Arial" w:cs="Arial"/>
          <w:kern w:val="1"/>
          <w:lang w:eastAsia="hi-IN" w:bidi="hi-IN"/>
        </w:rPr>
        <w:t>w najlepszy sposób umo</w:t>
      </w:r>
      <w:r w:rsidRPr="00D34598">
        <w:rPr>
          <w:rFonts w:ascii="Arial" w:eastAsia="Arial Unicode MS" w:hAnsi="Arial" w:cs="Arial"/>
          <w:kern w:val="1"/>
          <w:lang w:eastAsia="hi-IN" w:bidi="hi-IN"/>
        </w:rPr>
        <w:t>żliw</w:t>
      </w:r>
      <w:r>
        <w:rPr>
          <w:rFonts w:ascii="Arial" w:eastAsia="Arial Unicode MS" w:hAnsi="Arial" w:cs="Arial"/>
          <w:kern w:val="1"/>
          <w:lang w:eastAsia="hi-IN" w:bidi="hi-IN"/>
        </w:rPr>
        <w:t xml:space="preserve">iła ona </w:t>
      </w:r>
      <w:r w:rsidRPr="00EA742F">
        <w:rPr>
          <w:rFonts w:ascii="Arial" w:eastAsia="Arial Unicode MS" w:hAnsi="Arial" w:cs="Arial"/>
          <w:kern w:val="1"/>
          <w:lang w:eastAsia="hi-IN" w:bidi="hi-IN"/>
        </w:rPr>
        <w:t>realizacj</w:t>
      </w:r>
      <w:r>
        <w:rPr>
          <w:rFonts w:ascii="Arial" w:eastAsia="Arial Unicode MS" w:hAnsi="Arial" w:cs="Arial"/>
          <w:kern w:val="1"/>
          <w:lang w:eastAsia="hi-IN" w:bidi="hi-IN"/>
        </w:rPr>
        <w:t>ę</w:t>
      </w:r>
      <w:r w:rsidRPr="00EA742F">
        <w:rPr>
          <w:rFonts w:ascii="Arial" w:eastAsia="Arial Unicode MS" w:hAnsi="Arial" w:cs="Arial"/>
          <w:kern w:val="1"/>
          <w:lang w:eastAsia="hi-IN" w:bidi="hi-IN"/>
        </w:rPr>
        <w:t xml:space="preserve"> Umowy.</w:t>
      </w:r>
    </w:p>
    <w:p w:rsidR="00F2758A" w:rsidRDefault="00525DAE" w:rsidP="006A75B6">
      <w:pPr>
        <w:widowControl w:val="0"/>
        <w:numPr>
          <w:ilvl w:val="0"/>
          <w:numId w:val="7"/>
        </w:numPr>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 xml:space="preserve">Wykonawca </w:t>
      </w:r>
      <w:r w:rsidR="00F2758A" w:rsidRPr="00EA742F">
        <w:rPr>
          <w:rFonts w:ascii="Arial" w:eastAsia="Arial Unicode MS" w:hAnsi="Arial" w:cs="Arial"/>
          <w:kern w:val="1"/>
          <w:lang w:eastAsia="hi-IN" w:bidi="hi-IN"/>
        </w:rPr>
        <w:t>oświadcza, iż jest uprawniony do zawarcia niniejszej Umowy na w</w:t>
      </w:r>
      <w:r w:rsidR="00F2758A">
        <w:rPr>
          <w:rFonts w:ascii="Arial" w:eastAsia="Arial Unicode MS" w:hAnsi="Arial" w:cs="Arial"/>
          <w:kern w:val="1"/>
          <w:lang w:eastAsia="hi-IN" w:bidi="hi-IN"/>
        </w:rPr>
        <w:t>arunkach opisanych w </w:t>
      </w:r>
      <w:r w:rsidR="00F2758A" w:rsidRPr="00EA742F">
        <w:rPr>
          <w:rFonts w:ascii="Arial" w:eastAsia="Arial Unicode MS" w:hAnsi="Arial" w:cs="Arial"/>
          <w:kern w:val="1"/>
          <w:lang w:eastAsia="hi-IN" w:bidi="hi-IN"/>
        </w:rPr>
        <w:t xml:space="preserve">niej, szczegółowo zapoznał się z całą Dokumentacją Zamówienia a także że przedstawiony jako załącznik </w:t>
      </w:r>
      <w:r w:rsidR="00F2758A" w:rsidRPr="006B7733">
        <w:rPr>
          <w:rFonts w:ascii="Arial" w:eastAsia="Arial Unicode MS" w:hAnsi="Arial" w:cs="Arial"/>
          <w:kern w:val="1"/>
          <w:lang w:eastAsia="hi-IN" w:bidi="hi-IN"/>
        </w:rPr>
        <w:t xml:space="preserve">nr </w:t>
      </w:r>
      <w:r w:rsidR="006B7733">
        <w:rPr>
          <w:rFonts w:ascii="Arial" w:eastAsia="Arial Unicode MS" w:hAnsi="Arial" w:cs="Arial"/>
          <w:kern w:val="1"/>
          <w:lang w:eastAsia="hi-IN" w:bidi="hi-IN"/>
        </w:rPr>
        <w:t>18</w:t>
      </w:r>
      <w:r w:rsidR="00F2758A" w:rsidRPr="006B7733">
        <w:rPr>
          <w:rFonts w:ascii="Arial" w:eastAsia="Arial Unicode MS" w:hAnsi="Arial" w:cs="Arial"/>
          <w:kern w:val="1"/>
          <w:lang w:eastAsia="hi-IN" w:bidi="hi-IN"/>
        </w:rPr>
        <w:t xml:space="preserve"> do</w:t>
      </w:r>
      <w:r w:rsidR="00F2758A" w:rsidRPr="00EA742F">
        <w:rPr>
          <w:rFonts w:ascii="Arial" w:eastAsia="Arial Unicode MS" w:hAnsi="Arial" w:cs="Arial"/>
          <w:kern w:val="1"/>
          <w:lang w:eastAsia="hi-IN" w:bidi="hi-IN"/>
        </w:rPr>
        <w:t xml:space="preserve"> niniejszej umowy odpis KRS jest aktualny, w szczególności w zakresie reprezentacji</w:t>
      </w:r>
      <w:r w:rsidR="00F2758A">
        <w:rPr>
          <w:rFonts w:ascii="Arial" w:eastAsia="Arial Unicode MS" w:hAnsi="Arial" w:cs="Arial"/>
          <w:kern w:val="1"/>
          <w:lang w:eastAsia="hi-IN" w:bidi="hi-IN"/>
        </w:rPr>
        <w:t xml:space="preserve"> podmiotu.</w:t>
      </w:r>
    </w:p>
    <w:p w:rsidR="00F2758A" w:rsidRDefault="00F2758A" w:rsidP="006A75B6">
      <w:pPr>
        <w:widowControl w:val="0"/>
        <w:numPr>
          <w:ilvl w:val="0"/>
          <w:numId w:val="7"/>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Wykonawca oświadcza, że dostarczony przez niego ZSI w dniu Przekazania do Użytkowania będzie zgodny z obowiązującymi przepisami prawa w Polsce, dostępną wiedzą techniczną i przepisami Unii Europejskiej.</w:t>
      </w:r>
    </w:p>
    <w:p w:rsidR="00F2758A" w:rsidRDefault="00F2758A" w:rsidP="006A75B6">
      <w:pPr>
        <w:widowControl w:val="0"/>
        <w:numPr>
          <w:ilvl w:val="0"/>
          <w:numId w:val="7"/>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xml:space="preserve">Wykonawca oświadcza, iż dostarczony w ramach niniejszej umowy ZSI, stanowi najnowszą, dostępną mu wersję oprogramowania. Wykonawca gwarantuje, że dostarczany </w:t>
      </w:r>
      <w:r>
        <w:rPr>
          <w:rFonts w:ascii="Arial" w:eastAsia="Arial Unicode MS" w:hAnsi="Arial" w:cs="Arial"/>
          <w:kern w:val="1"/>
          <w:lang w:eastAsia="hi-IN" w:bidi="hi-IN"/>
        </w:rPr>
        <w:t>Sprzęt będzie fabrycznie nowy</w:t>
      </w:r>
      <w:r w:rsidR="00B24F70">
        <w:rPr>
          <w:rFonts w:ascii="Arial" w:eastAsia="Arial Unicode MS" w:hAnsi="Arial" w:cs="Arial"/>
          <w:kern w:val="1"/>
          <w:lang w:eastAsia="hi-IN" w:bidi="hi-IN"/>
        </w:rPr>
        <w:t>,</w:t>
      </w:r>
      <w:r>
        <w:rPr>
          <w:rFonts w:ascii="Arial" w:eastAsia="Arial Unicode MS" w:hAnsi="Arial" w:cs="Arial"/>
          <w:kern w:val="1"/>
          <w:lang w:eastAsia="hi-IN" w:bidi="hi-IN"/>
        </w:rPr>
        <w:t xml:space="preserve"> i </w:t>
      </w:r>
      <w:r w:rsidRPr="00EA742F">
        <w:rPr>
          <w:rFonts w:ascii="Arial" w:eastAsia="Arial Unicode MS" w:hAnsi="Arial" w:cs="Arial"/>
          <w:kern w:val="1"/>
          <w:lang w:eastAsia="hi-IN" w:bidi="hi-IN"/>
        </w:rPr>
        <w:t xml:space="preserve">że będzie on spełniał </w:t>
      </w:r>
      <w:r>
        <w:rPr>
          <w:rFonts w:ascii="Arial" w:eastAsia="Arial Unicode MS" w:hAnsi="Arial" w:cs="Arial"/>
          <w:kern w:val="1"/>
          <w:lang w:eastAsia="hi-IN" w:bidi="hi-IN"/>
        </w:rPr>
        <w:t xml:space="preserve">odpowiednie dla dostarczonego systemu i jego przyszłych rozwinięć </w:t>
      </w:r>
      <w:r w:rsidRPr="00EA742F">
        <w:rPr>
          <w:rFonts w:ascii="Arial" w:eastAsia="Arial Unicode MS" w:hAnsi="Arial" w:cs="Arial"/>
          <w:kern w:val="1"/>
          <w:lang w:eastAsia="hi-IN" w:bidi="hi-IN"/>
        </w:rPr>
        <w:t>standardy techniczne.</w:t>
      </w:r>
    </w:p>
    <w:p w:rsidR="00F2758A" w:rsidRDefault="00F2758A" w:rsidP="006A75B6">
      <w:pPr>
        <w:widowControl w:val="0"/>
        <w:numPr>
          <w:ilvl w:val="0"/>
          <w:numId w:val="7"/>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Wykonawca gwarantuje, iż ZSI</w:t>
      </w:r>
      <w:r w:rsidR="00525DAE">
        <w:rPr>
          <w:rFonts w:ascii="Arial" w:eastAsia="Arial Unicode MS" w:hAnsi="Arial" w:cs="Arial"/>
          <w:kern w:val="1"/>
          <w:lang w:eastAsia="hi-IN" w:bidi="hi-IN"/>
        </w:rPr>
        <w:t>,</w:t>
      </w:r>
      <w:r w:rsidRPr="00EA742F">
        <w:rPr>
          <w:rFonts w:ascii="Arial" w:eastAsia="Arial Unicode MS" w:hAnsi="Arial" w:cs="Arial"/>
          <w:kern w:val="1"/>
          <w:lang w:eastAsia="hi-IN" w:bidi="hi-IN"/>
        </w:rPr>
        <w:t xml:space="preserve"> jaki zostanie dostarczony, zamontowany, wdrożony oraz uruchomiony</w:t>
      </w:r>
      <w:r w:rsidR="00525DAE">
        <w:rPr>
          <w:rFonts w:ascii="Arial" w:eastAsia="Arial Unicode MS" w:hAnsi="Arial" w:cs="Arial"/>
          <w:kern w:val="1"/>
          <w:lang w:eastAsia="hi-IN" w:bidi="hi-IN"/>
        </w:rPr>
        <w:t>,</w:t>
      </w:r>
      <w:r w:rsidRPr="00EA742F">
        <w:rPr>
          <w:rFonts w:ascii="Arial" w:eastAsia="Arial Unicode MS" w:hAnsi="Arial" w:cs="Arial"/>
          <w:kern w:val="1"/>
          <w:lang w:eastAsia="hi-IN" w:bidi="hi-IN"/>
        </w:rPr>
        <w:t xml:space="preserve"> będzie optymalny z punktu widzenia wskazanej w Dokumentacji Zamówienia funkcjonalności, oferty Wykonawcy, wykonanej Analizy Przedwdrożeniowej i najnowszych rozwiązań prawnych i informatycznych.</w:t>
      </w:r>
    </w:p>
    <w:p w:rsidR="00F2758A" w:rsidRDefault="00F2758A" w:rsidP="006A75B6">
      <w:pPr>
        <w:widowControl w:val="0"/>
        <w:numPr>
          <w:ilvl w:val="0"/>
          <w:numId w:val="7"/>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Wykonawca oświadcza, że nie pozostawi żadnych mechanizmów umożliwiających jakikolwiek dostęp do systemu, poza oficjalnym systemem dostępów i uprawnień opisanym w przekazanej Zamawiającemu Dokumentacji</w:t>
      </w:r>
      <w:r>
        <w:rPr>
          <w:rFonts w:ascii="Arial" w:eastAsia="Arial Unicode MS" w:hAnsi="Arial" w:cs="Arial"/>
          <w:kern w:val="1"/>
          <w:lang w:eastAsia="hi-IN" w:bidi="hi-IN"/>
        </w:rPr>
        <w:t>,</w:t>
      </w:r>
      <w:r w:rsidRPr="00EA742F">
        <w:rPr>
          <w:rFonts w:ascii="Arial" w:eastAsia="Arial Unicode MS" w:hAnsi="Arial" w:cs="Arial"/>
          <w:kern w:val="1"/>
          <w:lang w:eastAsia="hi-IN" w:bidi="hi-IN"/>
        </w:rPr>
        <w:t xml:space="preserve"> w tym zwłaszcza Dokumentacji Powykonawczej.</w:t>
      </w:r>
    </w:p>
    <w:p w:rsidR="00F2758A" w:rsidRDefault="00F2758A" w:rsidP="006A75B6">
      <w:pPr>
        <w:widowControl w:val="0"/>
        <w:numPr>
          <w:ilvl w:val="0"/>
          <w:numId w:val="7"/>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Wykonawca oświadcza, że dysponuje lub będzie dysponował wszelkimi prawami autorskimi, licencjami lub prawem własności intelektualnej do wszelkich dóbr niematerialnych koniecznych dla opracowania i realizacji przedmiotu Umowy, jest wyłącznym podmiotem uprawnionym do praw na dobrach niematerialnych</w:t>
      </w:r>
      <w:r w:rsidR="00E73BBE">
        <w:rPr>
          <w:rFonts w:ascii="Arial" w:eastAsia="Arial Unicode MS" w:hAnsi="Arial" w:cs="Arial"/>
          <w:kern w:val="1"/>
          <w:lang w:eastAsia="hi-IN" w:bidi="hi-IN"/>
        </w:rPr>
        <w:t xml:space="preserve"> inkorporowanych do wszelkiego O</w:t>
      </w:r>
      <w:r w:rsidRPr="00EA742F">
        <w:rPr>
          <w:rFonts w:ascii="Arial" w:eastAsia="Arial Unicode MS" w:hAnsi="Arial" w:cs="Arial"/>
          <w:kern w:val="1"/>
          <w:lang w:eastAsia="hi-IN" w:bidi="hi-IN"/>
        </w:rPr>
        <w:t>programowania, w tym do Oprogramowania Dedykowanego będącego częścią ZSI, za wyjątkiem materiałów i informacji dostarczonych przez Zamawiającego. Ograniczenie wyżej wymienionych praw wymaga pisemnej zgody Zamawiającego.</w:t>
      </w:r>
    </w:p>
    <w:p w:rsidR="00F2758A" w:rsidRPr="000D599D" w:rsidRDefault="00F2758A" w:rsidP="006A75B6">
      <w:pPr>
        <w:widowControl w:val="0"/>
        <w:numPr>
          <w:ilvl w:val="0"/>
          <w:numId w:val="7"/>
        </w:numPr>
        <w:spacing w:line="360" w:lineRule="auto"/>
        <w:jc w:val="both"/>
        <w:rPr>
          <w:rFonts w:ascii="Arial" w:eastAsia="Arial Unicode MS" w:hAnsi="Arial" w:cs="Arial"/>
          <w:kern w:val="1"/>
          <w:lang w:eastAsia="hi-IN" w:bidi="hi-IN"/>
        </w:rPr>
      </w:pPr>
      <w:r w:rsidRPr="000D599D">
        <w:rPr>
          <w:rFonts w:ascii="Arial" w:eastAsia="Arial Unicode MS" w:hAnsi="Arial" w:cs="Arial"/>
          <w:kern w:val="1"/>
          <w:lang w:eastAsia="hi-IN" w:bidi="hi-IN"/>
        </w:rPr>
        <w:t>Wykonawca zapewnia, iż stworzone przez niego utwory nie będą naruszać praw osób trzecich w szczególności w zakresie majątkowych praw autorskich, na polach eksploatacji o których mowa w Załączniku nr 1 do Umowy. Wykonawca gwarantuje nabycie autorskich praw majątkowych, praw własności intelektualnej oraz uzyskanie zgód i zezwoleń od osób trzecich w zakresie umożliwiającym pełną realizację niniejszej Umowy.</w:t>
      </w:r>
    </w:p>
    <w:p w:rsidR="00F2758A" w:rsidRPr="000D599D" w:rsidRDefault="00F2758A" w:rsidP="006A75B6">
      <w:pPr>
        <w:widowControl w:val="0"/>
        <w:numPr>
          <w:ilvl w:val="0"/>
          <w:numId w:val="7"/>
        </w:numPr>
        <w:spacing w:line="360" w:lineRule="auto"/>
        <w:jc w:val="both"/>
        <w:rPr>
          <w:rFonts w:ascii="Arial" w:eastAsia="Arial Unicode MS" w:hAnsi="Arial" w:cs="Arial"/>
          <w:kern w:val="1"/>
          <w:lang w:eastAsia="hi-IN" w:bidi="hi-IN"/>
        </w:rPr>
      </w:pPr>
      <w:r w:rsidRPr="000D599D">
        <w:rPr>
          <w:rFonts w:ascii="Arial" w:eastAsia="Arial Unicode MS" w:hAnsi="Arial" w:cs="Arial"/>
          <w:kern w:val="1"/>
          <w:lang w:eastAsia="hi-IN" w:bidi="hi-IN"/>
        </w:rPr>
        <w:t>Wykonawca oświadcza, że dysponuje stosowną technologią i pełną znajomością projektowania, programowania i wykonywania systemów zarządzania, i jest w tej dziedzinie wysoko wykwalifikowanym i doświadczonym wytwórcą i dostawcą.</w:t>
      </w:r>
    </w:p>
    <w:p w:rsidR="00F2758A" w:rsidRPr="000D599D" w:rsidRDefault="00F2758A" w:rsidP="006A75B6">
      <w:pPr>
        <w:widowControl w:val="0"/>
        <w:numPr>
          <w:ilvl w:val="0"/>
          <w:numId w:val="7"/>
        </w:numPr>
        <w:spacing w:line="360" w:lineRule="auto"/>
        <w:jc w:val="both"/>
        <w:rPr>
          <w:rFonts w:ascii="Arial" w:eastAsia="Arial Unicode MS" w:hAnsi="Arial" w:cs="Arial"/>
          <w:kern w:val="1"/>
          <w:lang w:eastAsia="hi-IN" w:bidi="hi-IN"/>
        </w:rPr>
      </w:pPr>
      <w:r w:rsidRPr="000D599D">
        <w:rPr>
          <w:rFonts w:ascii="Arial" w:eastAsia="Arial Unicode MS" w:hAnsi="Arial" w:cs="Arial"/>
          <w:kern w:val="1"/>
          <w:lang w:eastAsia="hi-IN" w:bidi="hi-IN"/>
        </w:rPr>
        <w:lastRenderedPageBreak/>
        <w:t>Wykonawca oświadcza, że posiada uprawnienia oraz odpowiednie kwalifikacje do należytego przeprowadzenia szkoleń przewidzianych w Umowie.</w:t>
      </w:r>
    </w:p>
    <w:p w:rsidR="00F2758A" w:rsidRPr="000D599D" w:rsidRDefault="00F2758A" w:rsidP="006A75B6">
      <w:pPr>
        <w:widowControl w:val="0"/>
        <w:numPr>
          <w:ilvl w:val="0"/>
          <w:numId w:val="7"/>
        </w:numPr>
        <w:spacing w:line="360" w:lineRule="auto"/>
        <w:jc w:val="both"/>
        <w:rPr>
          <w:rFonts w:ascii="Arial" w:eastAsia="Arial Unicode MS" w:hAnsi="Arial" w:cs="Arial"/>
          <w:kern w:val="1"/>
          <w:lang w:eastAsia="hi-IN" w:bidi="hi-IN"/>
        </w:rPr>
      </w:pPr>
      <w:r w:rsidRPr="000D599D">
        <w:rPr>
          <w:rFonts w:ascii="Arial" w:eastAsia="Arial Unicode MS" w:hAnsi="Arial" w:cs="Arial"/>
          <w:kern w:val="1"/>
          <w:lang w:eastAsia="hi-IN" w:bidi="hi-IN"/>
        </w:rPr>
        <w:t>Wykonawca gwarantuje całkowite wykonanie ZSI w ramach Wynagrodzenia określonego w § 11 ust. 1 Umowy.</w:t>
      </w:r>
    </w:p>
    <w:p w:rsidR="00F2758A" w:rsidRPr="00366CC6" w:rsidRDefault="00F2758A" w:rsidP="006A75B6">
      <w:pPr>
        <w:widowControl w:val="0"/>
        <w:numPr>
          <w:ilvl w:val="0"/>
          <w:numId w:val="7"/>
        </w:numPr>
        <w:spacing w:line="360" w:lineRule="auto"/>
        <w:jc w:val="both"/>
        <w:rPr>
          <w:rFonts w:ascii="Arial" w:eastAsia="Arial Unicode MS" w:hAnsi="Arial" w:cs="Arial"/>
          <w:kern w:val="1"/>
          <w:lang w:eastAsia="hi-IN" w:bidi="hi-IN"/>
        </w:rPr>
      </w:pPr>
      <w:r w:rsidRPr="000D599D">
        <w:rPr>
          <w:rFonts w:ascii="Arial" w:eastAsia="Arial Unicode MS" w:hAnsi="Arial" w:cs="Arial"/>
          <w:kern w:val="1"/>
          <w:lang w:eastAsia="hi-IN" w:bidi="hi-IN"/>
        </w:rPr>
        <w:t xml:space="preserve">Wykonawca zapewnia, iż w wykonywaniu swoich obowiązków wynikających z Umowy dołoży najwyższej </w:t>
      </w:r>
      <w:r w:rsidRPr="00366CC6">
        <w:rPr>
          <w:rFonts w:ascii="Arial" w:eastAsia="Arial Unicode MS" w:hAnsi="Arial" w:cs="Arial"/>
          <w:kern w:val="1"/>
          <w:lang w:eastAsia="hi-IN" w:bidi="hi-IN"/>
        </w:rPr>
        <w:t>staranności, jakiej oczekiwać można od podmiotu wykonującego profesjonalnie tego typu działalność.</w:t>
      </w:r>
    </w:p>
    <w:p w:rsidR="00F2758A" w:rsidRPr="00366CC6" w:rsidRDefault="00F2758A" w:rsidP="006A75B6">
      <w:pPr>
        <w:widowControl w:val="0"/>
        <w:numPr>
          <w:ilvl w:val="0"/>
          <w:numId w:val="7"/>
        </w:numPr>
        <w:spacing w:line="360" w:lineRule="auto"/>
        <w:jc w:val="both"/>
        <w:rPr>
          <w:rFonts w:ascii="Arial" w:eastAsia="Arial Unicode MS" w:hAnsi="Arial" w:cs="Arial"/>
          <w:kern w:val="1"/>
          <w:lang w:eastAsia="hi-IN" w:bidi="hi-IN"/>
        </w:rPr>
      </w:pPr>
      <w:r w:rsidRPr="00366CC6">
        <w:rPr>
          <w:rFonts w:ascii="Arial" w:eastAsia="Arial Unicode MS" w:hAnsi="Arial" w:cs="Arial"/>
          <w:kern w:val="1"/>
          <w:lang w:eastAsia="hi-IN" w:bidi="hi-IN"/>
        </w:rPr>
        <w:t>Wykonawca oświadcza, że bez pisemnej zgody Zamawiającego, pod rygorem nieważności, nie powierzy wykonania Przedmiotu Umowy lub jego części innemu wykonawcy, który nie został wskazany w ofercie.</w:t>
      </w:r>
    </w:p>
    <w:p w:rsidR="00F2758A" w:rsidRDefault="00F2758A" w:rsidP="006A75B6">
      <w:pPr>
        <w:widowControl w:val="0"/>
        <w:numPr>
          <w:ilvl w:val="0"/>
          <w:numId w:val="7"/>
        </w:numPr>
        <w:spacing w:line="360" w:lineRule="auto"/>
        <w:jc w:val="both"/>
        <w:rPr>
          <w:rFonts w:ascii="Arial" w:eastAsia="Arial Unicode MS" w:hAnsi="Arial" w:cs="Arial"/>
          <w:kern w:val="1"/>
          <w:lang w:eastAsia="hi-IN" w:bidi="hi-IN"/>
        </w:rPr>
      </w:pPr>
      <w:r w:rsidRPr="008F5594">
        <w:rPr>
          <w:rFonts w:ascii="Arial" w:eastAsia="Arial Unicode MS" w:hAnsi="Arial" w:cs="Arial"/>
          <w:kern w:val="1"/>
          <w:lang w:eastAsia="hi-IN" w:bidi="hi-IN"/>
        </w:rPr>
        <w:t>Wykonawca oświadcza, że zarówno poziom techniczny, jak i jakość dostarczonych technologii, urządzeń, wyposażenia i materiałów będzie na najwyższym poziomie tech</w:t>
      </w:r>
      <w:r>
        <w:rPr>
          <w:rFonts w:ascii="Arial" w:eastAsia="Arial Unicode MS" w:hAnsi="Arial" w:cs="Arial"/>
          <w:kern w:val="1"/>
          <w:lang w:eastAsia="hi-IN" w:bidi="hi-IN"/>
        </w:rPr>
        <w:t>nicznym pozwalającym osiągnąć i </w:t>
      </w:r>
      <w:r w:rsidRPr="008F5594">
        <w:rPr>
          <w:rFonts w:ascii="Arial" w:eastAsia="Arial Unicode MS" w:hAnsi="Arial" w:cs="Arial"/>
          <w:kern w:val="1"/>
          <w:lang w:eastAsia="hi-IN" w:bidi="hi-IN"/>
        </w:rPr>
        <w:t>utrzymywać przez cały czas eksploatacji parametry techniczne i technologiczne ZSI określone w Umowie.</w:t>
      </w:r>
    </w:p>
    <w:p w:rsidR="00F2758A" w:rsidRDefault="00F2758A" w:rsidP="008F5594">
      <w:pPr>
        <w:widowControl w:val="0"/>
        <w:spacing w:line="360" w:lineRule="auto"/>
        <w:jc w:val="center"/>
        <w:rPr>
          <w:rFonts w:ascii="Arial" w:eastAsia="Arial Unicode MS" w:hAnsi="Arial" w:cs="Arial"/>
          <w:b/>
          <w:bCs/>
          <w:kern w:val="1"/>
          <w:lang w:eastAsia="hi-IN" w:bidi="hi-IN"/>
        </w:rPr>
      </w:pPr>
      <w:r>
        <w:rPr>
          <w:rFonts w:ascii="Arial" w:eastAsia="Arial Unicode MS" w:hAnsi="Arial" w:cs="Arial"/>
          <w:b/>
          <w:bCs/>
          <w:kern w:val="1"/>
          <w:lang w:eastAsia="hi-IN" w:bidi="hi-IN"/>
        </w:rPr>
        <w:t>§ 2 DEFINICJE</w:t>
      </w:r>
    </w:p>
    <w:p w:rsidR="00991820" w:rsidRPr="00EA742F" w:rsidRDefault="00991820" w:rsidP="008F5594">
      <w:pPr>
        <w:widowControl w:val="0"/>
        <w:spacing w:line="360" w:lineRule="auto"/>
        <w:jc w:val="center"/>
        <w:rPr>
          <w:rFonts w:ascii="Arial" w:eastAsia="Arial Unicode MS" w:hAnsi="Arial" w:cs="Arial"/>
          <w:kern w:val="1"/>
          <w:lang w:eastAsia="hi-IN" w:bidi="hi-IN"/>
        </w:rPr>
      </w:pPr>
    </w:p>
    <w:p w:rsidR="00F2758A" w:rsidRPr="008F5594" w:rsidRDefault="00F2758A" w:rsidP="00063F38">
      <w:pPr>
        <w:widowControl w:val="0"/>
        <w:spacing w:line="360" w:lineRule="auto"/>
        <w:jc w:val="both"/>
        <w:rPr>
          <w:rFonts w:ascii="Arial" w:eastAsia="Arial Unicode MS" w:hAnsi="Arial" w:cs="Arial"/>
          <w:b/>
          <w:bCs/>
          <w:kern w:val="1"/>
          <w:lang w:eastAsia="hi-IN" w:bidi="hi-IN"/>
        </w:rPr>
      </w:pPr>
      <w:r>
        <w:rPr>
          <w:rFonts w:ascii="Arial" w:eastAsia="Arial Unicode MS" w:hAnsi="Arial" w:cs="Arial"/>
          <w:kern w:val="1"/>
          <w:lang w:eastAsia="hi-IN" w:bidi="hi-IN"/>
        </w:rPr>
        <w:t>1</w:t>
      </w:r>
      <w:r w:rsidRPr="008F5594">
        <w:rPr>
          <w:rFonts w:ascii="Arial" w:eastAsia="Arial Unicode MS" w:hAnsi="Arial" w:cs="Arial"/>
          <w:kern w:val="1"/>
          <w:lang w:eastAsia="hi-IN" w:bidi="hi-IN"/>
        </w:rPr>
        <w:t>. Użyte w niniejszej Umowie wyrażenia i słowa pisane wielką literą mają następujące znaczenie:</w:t>
      </w:r>
    </w:p>
    <w:p w:rsidR="00F2758A" w:rsidRPr="000921C3"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0921C3">
        <w:rPr>
          <w:rFonts w:ascii="Arial" w:eastAsia="Arial Unicode MS" w:hAnsi="Arial" w:cs="Arial"/>
          <w:b/>
          <w:bCs/>
          <w:kern w:val="1"/>
          <w:lang w:eastAsia="hi-IN" w:bidi="hi-IN"/>
        </w:rPr>
        <w:t xml:space="preserve">Administrator Danych – </w:t>
      </w:r>
      <w:r w:rsidRPr="000921C3">
        <w:rPr>
          <w:rFonts w:ascii="Arial" w:eastAsia="Arial Unicode MS" w:hAnsi="Arial" w:cs="Arial"/>
          <w:kern w:val="1"/>
          <w:lang w:eastAsia="hi-IN" w:bidi="hi-IN"/>
        </w:rPr>
        <w:t>administrator danych</w:t>
      </w:r>
      <w:r>
        <w:rPr>
          <w:rFonts w:ascii="Arial" w:eastAsia="Arial Unicode MS" w:hAnsi="Arial" w:cs="Arial"/>
          <w:kern w:val="1"/>
          <w:lang w:eastAsia="hi-IN" w:bidi="hi-IN"/>
        </w:rPr>
        <w:t>,</w:t>
      </w:r>
      <w:r w:rsidRPr="000921C3">
        <w:rPr>
          <w:rFonts w:ascii="Arial" w:eastAsia="Arial Unicode MS" w:hAnsi="Arial" w:cs="Arial"/>
          <w:kern w:val="1"/>
          <w:lang w:eastAsia="hi-IN" w:bidi="hi-IN"/>
        </w:rPr>
        <w:t xml:space="preserve"> o którym </w:t>
      </w:r>
      <w:r w:rsidRPr="00896B5A">
        <w:rPr>
          <w:rFonts w:ascii="Arial" w:eastAsia="Arial Unicode MS" w:hAnsi="Arial" w:cs="Arial"/>
          <w:kern w:val="1"/>
          <w:lang w:eastAsia="hi-IN" w:bidi="hi-IN"/>
        </w:rPr>
        <w:t xml:space="preserve">mowa w </w:t>
      </w:r>
      <w:r w:rsidR="00525DAE">
        <w:rPr>
          <w:rFonts w:ascii="Arial" w:eastAsia="Arial Unicode MS" w:hAnsi="Arial" w:cs="Arial"/>
          <w:iCs/>
          <w:kern w:val="1"/>
          <w:lang w:eastAsia="hi-IN" w:bidi="hi-IN"/>
        </w:rPr>
        <w:t>u</w:t>
      </w:r>
      <w:r w:rsidRPr="00896B5A">
        <w:rPr>
          <w:rFonts w:ascii="Arial" w:eastAsia="Arial Unicode MS" w:hAnsi="Arial" w:cs="Arial"/>
          <w:iCs/>
          <w:kern w:val="1"/>
          <w:lang w:eastAsia="hi-IN" w:bidi="hi-IN"/>
        </w:rPr>
        <w:t>staw</w:t>
      </w:r>
      <w:r w:rsidR="00525DAE">
        <w:rPr>
          <w:rFonts w:ascii="Arial" w:eastAsia="Arial Unicode MS" w:hAnsi="Arial" w:cs="Arial"/>
          <w:iCs/>
          <w:kern w:val="1"/>
          <w:lang w:eastAsia="hi-IN" w:bidi="hi-IN"/>
        </w:rPr>
        <w:t>ie</w:t>
      </w:r>
      <w:r w:rsidR="00EF59C7">
        <w:rPr>
          <w:rFonts w:ascii="Arial" w:eastAsia="Arial Unicode MS" w:hAnsi="Arial" w:cs="Arial"/>
          <w:iCs/>
          <w:kern w:val="1"/>
          <w:lang w:eastAsia="hi-IN" w:bidi="hi-IN"/>
        </w:rPr>
        <w:t xml:space="preserve"> </w:t>
      </w:r>
      <w:r>
        <w:rPr>
          <w:rFonts w:ascii="Arial" w:eastAsia="Arial Unicode MS" w:hAnsi="Arial" w:cs="Arial"/>
          <w:kern w:val="1"/>
          <w:lang w:eastAsia="hi-IN" w:bidi="hi-IN"/>
        </w:rPr>
        <w:t>o</w:t>
      </w:r>
      <w:r w:rsidR="00EF59C7">
        <w:rPr>
          <w:rFonts w:ascii="Arial" w:eastAsia="Arial Unicode MS" w:hAnsi="Arial" w:cs="Arial"/>
          <w:kern w:val="1"/>
          <w:lang w:eastAsia="hi-IN" w:bidi="hi-IN"/>
        </w:rPr>
        <w:t xml:space="preserve"> </w:t>
      </w:r>
      <w:r w:rsidR="00525DAE">
        <w:rPr>
          <w:rFonts w:ascii="Arial" w:eastAsia="Arial Unicode MS" w:hAnsi="Arial" w:cs="Arial"/>
          <w:iCs/>
          <w:kern w:val="1"/>
          <w:lang w:eastAsia="hi-IN" w:bidi="hi-IN"/>
        </w:rPr>
        <w:t>o</w:t>
      </w:r>
      <w:r w:rsidRPr="00896B5A">
        <w:rPr>
          <w:rFonts w:ascii="Arial" w:eastAsia="Arial Unicode MS" w:hAnsi="Arial" w:cs="Arial"/>
          <w:iCs/>
          <w:kern w:val="1"/>
          <w:lang w:eastAsia="hi-IN" w:bidi="hi-IN"/>
        </w:rPr>
        <w:t xml:space="preserve">chronie </w:t>
      </w:r>
      <w:r w:rsidR="00525DAE">
        <w:rPr>
          <w:rFonts w:ascii="Arial" w:eastAsia="Arial Unicode MS" w:hAnsi="Arial" w:cs="Arial"/>
          <w:iCs/>
          <w:kern w:val="1"/>
          <w:lang w:eastAsia="hi-IN" w:bidi="hi-IN"/>
        </w:rPr>
        <w:t>d</w:t>
      </w:r>
      <w:r w:rsidRPr="00896B5A">
        <w:rPr>
          <w:rFonts w:ascii="Arial" w:eastAsia="Arial Unicode MS" w:hAnsi="Arial" w:cs="Arial"/>
          <w:iCs/>
          <w:kern w:val="1"/>
          <w:lang w:eastAsia="hi-IN" w:bidi="hi-IN"/>
        </w:rPr>
        <w:t xml:space="preserve">anych </w:t>
      </w:r>
      <w:r w:rsidR="00525DAE">
        <w:rPr>
          <w:rFonts w:ascii="Arial" w:eastAsia="Arial Unicode MS" w:hAnsi="Arial" w:cs="Arial"/>
          <w:iCs/>
          <w:kern w:val="1"/>
          <w:lang w:eastAsia="hi-IN" w:bidi="hi-IN"/>
        </w:rPr>
        <w:t>o</w:t>
      </w:r>
      <w:r w:rsidRPr="00896B5A">
        <w:rPr>
          <w:rFonts w:ascii="Arial" w:eastAsia="Arial Unicode MS" w:hAnsi="Arial" w:cs="Arial"/>
          <w:iCs/>
          <w:kern w:val="1"/>
          <w:lang w:eastAsia="hi-IN" w:bidi="hi-IN"/>
        </w:rPr>
        <w:t>sobowych</w:t>
      </w:r>
      <w:r w:rsidRPr="00896B5A">
        <w:rPr>
          <w:rFonts w:ascii="Arial" w:eastAsia="Arial Unicode MS" w:hAnsi="Arial" w:cs="Arial"/>
          <w:kern w:val="1"/>
          <w:lang w:eastAsia="hi-IN" w:bidi="hi-IN"/>
        </w:rPr>
        <w:t xml:space="preserve"> (Dz. U. 2018 r. poz. 1000) oraz Rozporządzeni</w:t>
      </w:r>
      <w:r w:rsidR="00B24F70">
        <w:rPr>
          <w:rFonts w:ascii="Arial" w:eastAsia="Arial Unicode MS" w:hAnsi="Arial" w:cs="Arial"/>
          <w:kern w:val="1"/>
          <w:lang w:eastAsia="hi-IN" w:bidi="hi-IN"/>
        </w:rPr>
        <w:t>u</w:t>
      </w:r>
      <w:r w:rsidRPr="00896B5A">
        <w:rPr>
          <w:rFonts w:ascii="Arial" w:eastAsia="Arial Unicode MS" w:hAnsi="Arial" w:cs="Arial"/>
          <w:kern w:val="1"/>
          <w:lang w:eastAsia="hi-IN" w:bidi="hi-IN"/>
        </w:rPr>
        <w:t xml:space="preserve"> Parlamentu Europejskiego i Rady (UE) 2016/679 z dnia 27 kwietnia 2016 r. w sprawie ochrony osób fizycznych w związku</w:t>
      </w:r>
      <w:r w:rsidRPr="000921C3">
        <w:rPr>
          <w:rFonts w:ascii="Arial" w:eastAsia="Arial Unicode MS" w:hAnsi="Arial" w:cs="Arial"/>
          <w:kern w:val="1"/>
          <w:lang w:eastAsia="hi-IN" w:bidi="hi-IN"/>
        </w:rPr>
        <w:t xml:space="preserve"> z przetwarzaniem danych osobowych i w sprawie swobodnego przepływu takich  danych  oraz uchylenia dyrektywy 95/46/WE.</w:t>
      </w:r>
    </w:p>
    <w:p w:rsidR="00F2758A"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8F5594">
        <w:rPr>
          <w:rFonts w:ascii="Arial" w:eastAsia="Arial Unicode MS" w:hAnsi="Arial" w:cs="Arial"/>
          <w:b/>
          <w:bCs/>
          <w:kern w:val="1"/>
          <w:lang w:eastAsia="hi-IN" w:bidi="hi-IN"/>
        </w:rPr>
        <w:t>Analiza Przedwdrożeniowa –</w:t>
      </w:r>
      <w:r w:rsidRPr="008F5594">
        <w:rPr>
          <w:rFonts w:ascii="Arial" w:eastAsia="Arial Unicode MS" w:hAnsi="Arial" w:cs="Arial"/>
          <w:kern w:val="1"/>
          <w:lang w:eastAsia="hi-IN" w:bidi="hi-IN"/>
        </w:rPr>
        <w:t xml:space="preserve"> to analiza wykonana przed rozpoczęciem wdrożenia poszczególnych Etapów, a określająca sposób osiągnięcia Funkcjonalności Gwarantowanej i Funkcjonalności Gwarantowanej Modułów w ramach wszystkich Etapów opisanych w Dokumentacji Zamówienia, wykonana przez Wykonawcę w formie pisemnego protokołu przed rozpoczęciem wdrożenia Etapu </w:t>
      </w:r>
      <w:r>
        <w:rPr>
          <w:rFonts w:ascii="Arial" w:eastAsia="Arial Unicode MS" w:hAnsi="Arial" w:cs="Arial"/>
          <w:kern w:val="1"/>
          <w:lang w:eastAsia="hi-IN" w:bidi="hi-IN"/>
        </w:rPr>
        <w:t>I</w:t>
      </w:r>
      <w:r w:rsidRPr="008F5594">
        <w:rPr>
          <w:rFonts w:ascii="Arial" w:eastAsia="Arial Unicode MS" w:hAnsi="Arial" w:cs="Arial"/>
          <w:kern w:val="1"/>
          <w:lang w:eastAsia="hi-IN" w:bidi="hi-IN"/>
        </w:rPr>
        <w:t>I, a obejmująca co najmniej: szczegółowy harmonogram wdrożenia ZSI u Zamawiającego, techniczny projekt infrastruktury informatycznej i opis wdrożenia systemu ZSI, który został wcześniej uzgodniony z Zamawiającym w zakresie szczegółowej funkcjonalności systemu ZSI i sposobu realizacji jego wdrożenia. W trakcie Analizy Przedwdrożeniowej, Wykonawca wraz z Zamawiającym ustalają pełny zakres wdrożenia i sposób osiągnięcia wymaganej funkcjonalności, tj. sposób implementacji ZSI u Zamawiającego.</w:t>
      </w:r>
    </w:p>
    <w:p w:rsidR="00F2758A" w:rsidRPr="008F5594"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8F5594">
        <w:rPr>
          <w:rFonts w:ascii="Arial" w:hAnsi="Arial" w:cs="Arial"/>
          <w:b/>
          <w:kern w:val="1"/>
        </w:rPr>
        <w:t>Asysta Powdrożeniowa</w:t>
      </w:r>
      <w:r w:rsidRPr="008F5594">
        <w:rPr>
          <w:rFonts w:ascii="Arial" w:hAnsi="Arial" w:cs="Arial"/>
          <w:kern w:val="1"/>
        </w:rPr>
        <w:t xml:space="preserve"> - zestaw usług świadczonych przez Wykonawcę mających zapewnić </w:t>
      </w:r>
      <w:r w:rsidRPr="008F5594">
        <w:rPr>
          <w:rFonts w:ascii="Arial" w:hAnsi="Arial" w:cs="Arial"/>
          <w:color w:val="000000"/>
          <w:kern w:val="1"/>
        </w:rPr>
        <w:t xml:space="preserve">wsparcie przy utrzymaniu modułów uruchomionych w czasie wdrożenia od momentu odbioru danego </w:t>
      </w:r>
      <w:r w:rsidR="00525DAE">
        <w:rPr>
          <w:rFonts w:ascii="Arial" w:hAnsi="Arial" w:cs="Arial"/>
          <w:color w:val="000000"/>
          <w:kern w:val="1"/>
        </w:rPr>
        <w:t>M</w:t>
      </w:r>
      <w:r w:rsidRPr="008F5594">
        <w:rPr>
          <w:rFonts w:ascii="Arial" w:hAnsi="Arial" w:cs="Arial"/>
          <w:color w:val="000000"/>
          <w:kern w:val="1"/>
        </w:rPr>
        <w:t>odułu do odbioru końcowego ZSI, jak również</w:t>
      </w:r>
      <w:r w:rsidRPr="008F5594">
        <w:rPr>
          <w:rFonts w:ascii="Arial" w:hAnsi="Arial" w:cs="Arial"/>
          <w:kern w:val="1"/>
        </w:rPr>
        <w:t xml:space="preserve"> prawidłowe działanie ZSI przez okres 24 m</w:t>
      </w:r>
      <w:r w:rsidR="00525DAE">
        <w:rPr>
          <w:rFonts w:ascii="Arial" w:hAnsi="Arial" w:cs="Arial"/>
          <w:kern w:val="1"/>
        </w:rPr>
        <w:t>iesię</w:t>
      </w:r>
      <w:r w:rsidRPr="008F5594">
        <w:rPr>
          <w:rFonts w:ascii="Arial" w:hAnsi="Arial" w:cs="Arial"/>
          <w:kern w:val="1"/>
        </w:rPr>
        <w:t>cy od daty Przekazania do Użytkowania ZSI. Obejmuje ona następujące usługi:</w:t>
      </w:r>
    </w:p>
    <w:p w:rsidR="00F2758A" w:rsidRDefault="00F2758A" w:rsidP="006A75B6">
      <w:pPr>
        <w:widowControl w:val="0"/>
        <w:numPr>
          <w:ilvl w:val="0"/>
          <w:numId w:val="9"/>
        </w:numPr>
        <w:suppressAutoHyphens w:val="0"/>
        <w:spacing w:line="360" w:lineRule="auto"/>
        <w:jc w:val="both"/>
        <w:rPr>
          <w:rFonts w:ascii="Arial" w:hAnsi="Arial" w:cs="Arial"/>
          <w:kern w:val="1"/>
        </w:rPr>
      </w:pPr>
      <w:r>
        <w:rPr>
          <w:rFonts w:ascii="Arial" w:hAnsi="Arial" w:cs="Arial"/>
          <w:kern w:val="1"/>
        </w:rPr>
        <w:t>aktualizowanie systemu ZSI we współpracy z administratorami systemu;</w:t>
      </w:r>
    </w:p>
    <w:p w:rsidR="00F2758A" w:rsidRDefault="00F2758A" w:rsidP="00F451F5">
      <w:pPr>
        <w:widowControl w:val="0"/>
        <w:numPr>
          <w:ilvl w:val="0"/>
          <w:numId w:val="9"/>
        </w:numPr>
        <w:suppressAutoHyphens w:val="0"/>
        <w:spacing w:line="360" w:lineRule="auto"/>
        <w:jc w:val="both"/>
        <w:rPr>
          <w:rFonts w:ascii="Arial" w:hAnsi="Arial" w:cs="Arial"/>
          <w:kern w:val="1"/>
        </w:rPr>
      </w:pPr>
      <w:r>
        <w:rPr>
          <w:rFonts w:ascii="Arial" w:hAnsi="Arial" w:cs="Arial"/>
          <w:kern w:val="1"/>
        </w:rPr>
        <w:lastRenderedPageBreak/>
        <w:t>K</w:t>
      </w:r>
      <w:r w:rsidRPr="00F451F5">
        <w:rPr>
          <w:rFonts w:ascii="Arial" w:hAnsi="Arial" w:cs="Arial"/>
          <w:kern w:val="1"/>
        </w:rPr>
        <w:t xml:space="preserve">onsultacje i doradztwo w zakresie oprogramowania i bazy danych, </w:t>
      </w:r>
      <w:r>
        <w:rPr>
          <w:rFonts w:ascii="Arial" w:hAnsi="Arial" w:cs="Arial"/>
          <w:kern w:val="1"/>
        </w:rPr>
        <w:t>w tym telefoniczne;</w:t>
      </w:r>
    </w:p>
    <w:p w:rsidR="00F2758A" w:rsidRDefault="00F2758A" w:rsidP="006A75B6">
      <w:pPr>
        <w:widowControl w:val="0"/>
        <w:numPr>
          <w:ilvl w:val="0"/>
          <w:numId w:val="9"/>
        </w:numPr>
        <w:suppressAutoHyphens w:val="0"/>
        <w:spacing w:line="360" w:lineRule="auto"/>
        <w:jc w:val="both"/>
        <w:rPr>
          <w:rFonts w:ascii="Arial" w:hAnsi="Arial" w:cs="Arial"/>
          <w:kern w:val="1"/>
        </w:rPr>
      </w:pPr>
      <w:r>
        <w:rPr>
          <w:rFonts w:ascii="Arial" w:hAnsi="Arial" w:cs="Arial"/>
          <w:kern w:val="1"/>
        </w:rPr>
        <w:t xml:space="preserve">wizyty serwisowe, </w:t>
      </w:r>
      <w:r w:rsidRPr="008F5594">
        <w:rPr>
          <w:rFonts w:ascii="Arial" w:hAnsi="Arial" w:cs="Arial"/>
          <w:kern w:val="1"/>
        </w:rPr>
        <w:t>gdzie liczba</w:t>
      </w:r>
      <w:r>
        <w:rPr>
          <w:rFonts w:ascii="Arial" w:hAnsi="Arial" w:cs="Arial"/>
          <w:kern w:val="1"/>
        </w:rPr>
        <w:t xml:space="preserve"> minimalnych</w:t>
      </w:r>
      <w:r w:rsidRPr="008F5594">
        <w:rPr>
          <w:rFonts w:ascii="Arial" w:hAnsi="Arial" w:cs="Arial"/>
          <w:kern w:val="1"/>
        </w:rPr>
        <w:t xml:space="preserve"> wymaganych wizyt serwisowych to jedna w miesiącu</w:t>
      </w:r>
      <w:r>
        <w:rPr>
          <w:rFonts w:ascii="Arial" w:hAnsi="Arial" w:cs="Arial"/>
          <w:kern w:val="1"/>
        </w:rPr>
        <w:t xml:space="preserve"> na dany obszar</w:t>
      </w:r>
      <w:r w:rsidRPr="008F5594">
        <w:rPr>
          <w:rFonts w:ascii="Arial" w:hAnsi="Arial" w:cs="Arial"/>
          <w:kern w:val="1"/>
        </w:rPr>
        <w:t>, w sytuacji jeżeli będzie tego wymagać bieżąca obsługa ZSI</w:t>
      </w:r>
      <w:r>
        <w:rPr>
          <w:rFonts w:ascii="Arial" w:hAnsi="Arial" w:cs="Arial"/>
          <w:kern w:val="1"/>
        </w:rPr>
        <w:t>;</w:t>
      </w:r>
    </w:p>
    <w:p w:rsidR="00F2758A" w:rsidRPr="008F5594" w:rsidRDefault="00F2758A" w:rsidP="006A75B6">
      <w:pPr>
        <w:widowControl w:val="0"/>
        <w:numPr>
          <w:ilvl w:val="0"/>
          <w:numId w:val="9"/>
        </w:numPr>
        <w:suppressAutoHyphens w:val="0"/>
        <w:spacing w:line="360" w:lineRule="auto"/>
        <w:jc w:val="both"/>
        <w:rPr>
          <w:rFonts w:ascii="Arial" w:hAnsi="Arial" w:cs="Arial"/>
          <w:kern w:val="1"/>
        </w:rPr>
      </w:pPr>
      <w:r w:rsidRPr="008F5594">
        <w:rPr>
          <w:rFonts w:ascii="Arial" w:eastAsia="Arial Unicode MS" w:hAnsi="Arial" w:cs="Arial"/>
          <w:kern w:val="1"/>
          <w:lang w:eastAsia="hi-IN" w:bidi="hi-IN"/>
        </w:rPr>
        <w:t>pomoc w bieżących problemach dotyczących działania oprogramowania dostarczonego w związku z realizacją niniejszej Umowy.</w:t>
      </w:r>
    </w:p>
    <w:p w:rsidR="00F2758A" w:rsidRPr="008F5594" w:rsidRDefault="00F2758A" w:rsidP="006A75B6">
      <w:pPr>
        <w:widowControl w:val="0"/>
        <w:numPr>
          <w:ilvl w:val="0"/>
          <w:numId w:val="9"/>
        </w:numPr>
        <w:suppressAutoHyphens w:val="0"/>
        <w:spacing w:line="360" w:lineRule="auto"/>
        <w:jc w:val="both"/>
        <w:rPr>
          <w:rFonts w:ascii="Arial" w:hAnsi="Arial" w:cs="Arial"/>
          <w:kern w:val="1"/>
        </w:rPr>
      </w:pPr>
      <w:r w:rsidRPr="008F5594">
        <w:rPr>
          <w:rFonts w:ascii="Arial" w:eastAsia="Arial Unicode MS" w:hAnsi="Arial" w:cs="Arial"/>
          <w:kern w:val="1"/>
          <w:lang w:eastAsia="hi-IN" w:bidi="hi-IN"/>
        </w:rPr>
        <w:t xml:space="preserve">usługi </w:t>
      </w:r>
      <w:r w:rsidRPr="008F5594">
        <w:rPr>
          <w:rFonts w:ascii="Arial" w:eastAsia="Arial Unicode MS" w:hAnsi="Arial" w:cs="Arial"/>
          <w:bCs/>
          <w:kern w:val="1"/>
          <w:lang w:eastAsia="hi-IN" w:bidi="hi-IN"/>
        </w:rPr>
        <w:t xml:space="preserve">HELP DESK, które obejmują przyjmowanie przez Wykonawcę zgłoszeń składanych przez </w:t>
      </w:r>
      <w:r w:rsidR="0008695A">
        <w:rPr>
          <w:rFonts w:ascii="Arial" w:eastAsia="Arial Unicode MS" w:hAnsi="Arial" w:cs="Arial"/>
          <w:bCs/>
          <w:kern w:val="1"/>
          <w:lang w:eastAsia="hi-IN" w:bidi="hi-IN"/>
        </w:rPr>
        <w:t>u</w:t>
      </w:r>
      <w:r w:rsidRPr="008F5594">
        <w:rPr>
          <w:rFonts w:ascii="Arial" w:eastAsia="Arial Unicode MS" w:hAnsi="Arial" w:cs="Arial"/>
          <w:bCs/>
          <w:kern w:val="1"/>
          <w:lang w:eastAsia="hi-IN" w:bidi="hi-IN"/>
        </w:rPr>
        <w:t xml:space="preserve">żytkowników i </w:t>
      </w:r>
      <w:r w:rsidR="0008695A">
        <w:rPr>
          <w:rFonts w:ascii="Arial" w:eastAsia="Arial Unicode MS" w:hAnsi="Arial" w:cs="Arial"/>
          <w:bCs/>
          <w:kern w:val="1"/>
          <w:lang w:eastAsia="hi-IN" w:bidi="hi-IN"/>
        </w:rPr>
        <w:t>a</w:t>
      </w:r>
      <w:r w:rsidRPr="008F5594">
        <w:rPr>
          <w:rFonts w:ascii="Arial" w:eastAsia="Arial Unicode MS" w:hAnsi="Arial" w:cs="Arial"/>
          <w:bCs/>
          <w:kern w:val="1"/>
          <w:lang w:eastAsia="hi-IN" w:bidi="hi-IN"/>
        </w:rPr>
        <w:t>dministratorów ZSI. Zgłoszenia dotyczyć mogą wszelkich aspektów działania ZSI, w szczególności ewentualnych lub rzeczywistych nieprawidłowości funkcjonowania ZSI.</w:t>
      </w:r>
      <w:r w:rsidR="00EF59C7">
        <w:rPr>
          <w:rFonts w:ascii="Arial" w:eastAsia="Arial Unicode MS" w:hAnsi="Arial" w:cs="Arial"/>
          <w:bCs/>
          <w:kern w:val="1"/>
          <w:lang w:eastAsia="hi-IN" w:bidi="hi-IN"/>
        </w:rPr>
        <w:t xml:space="preserve"> </w:t>
      </w:r>
      <w:r w:rsidRPr="008F5594">
        <w:rPr>
          <w:rFonts w:ascii="Arial" w:eastAsia="Arial Unicode MS" w:hAnsi="Arial" w:cs="Arial"/>
          <w:bCs/>
          <w:kern w:val="1"/>
          <w:lang w:eastAsia="hi-IN" w:bidi="hi-IN"/>
        </w:rPr>
        <w:t>Zgłoszenia mogą być składane telefonicznie, w godzinach pracy Zamawiającego. Obowiązującym językiem kontaktu jest język polski.</w:t>
      </w:r>
    </w:p>
    <w:p w:rsidR="00006F16" w:rsidRPr="00006F16" w:rsidRDefault="00F2758A" w:rsidP="00006F16">
      <w:pPr>
        <w:widowControl w:val="0"/>
        <w:numPr>
          <w:ilvl w:val="0"/>
          <w:numId w:val="8"/>
        </w:numPr>
        <w:spacing w:line="360" w:lineRule="auto"/>
        <w:jc w:val="both"/>
        <w:rPr>
          <w:rFonts w:ascii="Arial" w:eastAsia="Arial Unicode MS" w:hAnsi="Arial" w:cs="Arial"/>
          <w:kern w:val="1"/>
          <w:lang w:eastAsia="hi-IN" w:bidi="hi-IN"/>
        </w:rPr>
      </w:pPr>
      <w:r w:rsidRPr="00006F16">
        <w:rPr>
          <w:rFonts w:ascii="Arial" w:eastAsia="Arial Unicode MS" w:hAnsi="Arial" w:cs="Arial"/>
          <w:b/>
          <w:bCs/>
          <w:kern w:val="1"/>
          <w:lang w:eastAsia="hi-IN" w:bidi="hi-IN"/>
        </w:rPr>
        <w:t xml:space="preserve">Awaria </w:t>
      </w:r>
      <w:r w:rsidR="00006F16" w:rsidRPr="00006F16">
        <w:rPr>
          <w:rFonts w:ascii="Arial" w:eastAsia="Arial Unicode MS" w:hAnsi="Arial" w:cs="Arial"/>
          <w:b/>
          <w:bCs/>
          <w:kern w:val="1"/>
          <w:lang w:eastAsia="hi-IN" w:bidi="hi-IN"/>
        </w:rPr>
        <w:t>–</w:t>
      </w:r>
      <w:r w:rsidR="008375CE">
        <w:rPr>
          <w:rFonts w:ascii="Arial" w:eastAsia="Arial Unicode MS" w:hAnsi="Arial" w:cs="Arial"/>
          <w:kern w:val="1"/>
          <w:lang w:eastAsia="hi-IN" w:bidi="hi-IN"/>
        </w:rPr>
        <w:t xml:space="preserve">jest to najwyższa kategoria Wady Gwarancyjnej i </w:t>
      </w:r>
      <w:r w:rsidR="00006F16" w:rsidRPr="00006F16">
        <w:rPr>
          <w:rFonts w:ascii="Arial" w:eastAsia="Arial Unicode MS" w:hAnsi="Arial" w:cs="Arial"/>
          <w:kern w:val="1"/>
          <w:lang w:eastAsia="hi-IN" w:bidi="hi-IN"/>
        </w:rPr>
        <w:t>oznacza sytuację, w której:</w:t>
      </w:r>
    </w:p>
    <w:p w:rsidR="00D51420" w:rsidRDefault="00006F16">
      <w:pPr>
        <w:widowControl w:val="0"/>
        <w:numPr>
          <w:ilvl w:val="0"/>
          <w:numId w:val="73"/>
        </w:numPr>
        <w:spacing w:line="360" w:lineRule="auto"/>
        <w:jc w:val="both"/>
        <w:rPr>
          <w:rFonts w:ascii="Arial" w:eastAsia="Arial Unicode MS" w:hAnsi="Arial" w:cs="Arial"/>
          <w:kern w:val="1"/>
          <w:lang w:eastAsia="hi-IN" w:bidi="hi-IN"/>
        </w:rPr>
      </w:pPr>
      <w:r w:rsidRPr="00006F16">
        <w:rPr>
          <w:rFonts w:ascii="Arial" w:eastAsia="Arial Unicode MS" w:hAnsi="Arial" w:cs="Arial"/>
          <w:kern w:val="1"/>
          <w:lang w:eastAsia="hi-IN" w:bidi="hi-IN"/>
        </w:rPr>
        <w:t>nastąpiło przerwanie pracy ZSI, przejawiające się całkowitym brakiem możliwości korzystania z Funkcjonalności Gwarantowanych ZSI  przez czas przekraczający jedną godzinę;</w:t>
      </w:r>
    </w:p>
    <w:p w:rsidR="00D51420" w:rsidRDefault="00006F16">
      <w:pPr>
        <w:widowControl w:val="0"/>
        <w:numPr>
          <w:ilvl w:val="0"/>
          <w:numId w:val="73"/>
        </w:numPr>
        <w:spacing w:line="360" w:lineRule="auto"/>
        <w:jc w:val="both"/>
        <w:rPr>
          <w:rFonts w:ascii="Arial" w:eastAsia="Arial Unicode MS" w:hAnsi="Arial" w:cs="Arial"/>
          <w:kern w:val="1"/>
          <w:lang w:eastAsia="hi-IN" w:bidi="hi-IN"/>
        </w:rPr>
      </w:pPr>
      <w:r w:rsidRPr="00006F16">
        <w:rPr>
          <w:rFonts w:ascii="Arial" w:eastAsia="Arial Unicode MS" w:hAnsi="Arial" w:cs="Arial"/>
          <w:kern w:val="1"/>
          <w:lang w:eastAsia="hi-IN" w:bidi="hi-IN"/>
        </w:rPr>
        <w:t>nastąpiło uszkodzenie</w:t>
      </w:r>
      <w:r w:rsidRPr="008F6129">
        <w:rPr>
          <w:rFonts w:ascii="Arial" w:eastAsia="Arial Unicode MS" w:hAnsi="Arial" w:cs="Arial"/>
          <w:kern w:val="1"/>
          <w:lang w:eastAsia="hi-IN" w:bidi="hi-IN"/>
        </w:rPr>
        <w:t xml:space="preserve"> danych, będących następstwem nieprawidłowej pracy </w:t>
      </w:r>
      <w:r w:rsidRPr="00006F16">
        <w:rPr>
          <w:rFonts w:ascii="Arial" w:eastAsia="Arial Unicode MS" w:hAnsi="Arial" w:cs="Arial"/>
          <w:kern w:val="1"/>
          <w:lang w:eastAsia="hi-IN" w:bidi="hi-IN"/>
        </w:rPr>
        <w:t>ZSI;</w:t>
      </w:r>
    </w:p>
    <w:p w:rsidR="00D51420" w:rsidRPr="00B64AE7" w:rsidRDefault="00006F16" w:rsidP="00843DD8">
      <w:pPr>
        <w:widowControl w:val="0"/>
        <w:numPr>
          <w:ilvl w:val="0"/>
          <w:numId w:val="73"/>
        </w:numPr>
        <w:spacing w:line="360" w:lineRule="auto"/>
        <w:jc w:val="both"/>
        <w:rPr>
          <w:rFonts w:ascii="Arial" w:eastAsia="Arial Unicode MS" w:hAnsi="Arial" w:cs="Arial"/>
          <w:color w:val="FF0000"/>
          <w:kern w:val="1"/>
          <w:lang w:eastAsia="hi-IN" w:bidi="hi-IN"/>
        </w:rPr>
      </w:pPr>
      <w:r w:rsidRPr="00843DD8">
        <w:rPr>
          <w:rFonts w:ascii="Arial" w:eastAsia="Arial Unicode MS" w:hAnsi="Arial" w:cs="Arial"/>
          <w:kern w:val="1"/>
          <w:lang w:eastAsia="hi-IN" w:bidi="hi-IN"/>
        </w:rPr>
        <w:t>nastąpił znaczny spadek wydajności ZSI przez okres przekraczający jedną godzinę, uniemożliwiający korzystanie z Funkcjonalności Gwarantowanych ZSI.</w:t>
      </w:r>
      <w:r w:rsidR="00843DD8" w:rsidRPr="00843DD8">
        <w:rPr>
          <w:rFonts w:ascii="Arial" w:eastAsia="Arial Unicode MS" w:hAnsi="Arial" w:cs="Arial"/>
          <w:kern w:val="1"/>
          <w:lang w:eastAsia="hi-IN" w:bidi="hi-IN"/>
        </w:rPr>
        <w:t xml:space="preserve"> </w:t>
      </w:r>
      <w:r w:rsidR="00843DD8" w:rsidRPr="00B64AE7">
        <w:rPr>
          <w:rFonts w:ascii="Arial" w:eastAsia="Arial Unicode MS" w:hAnsi="Arial" w:cs="Arial"/>
          <w:color w:val="FF0000"/>
          <w:kern w:val="1"/>
          <w:lang w:eastAsia="hi-IN" w:bidi="hi-IN"/>
        </w:rPr>
        <w:t>Przez „znaczny spadek wydajności” rozumie się sytuację w której ZSI pracuje, ale czas wykonania operacji przez użytkowników jest znacznie utrudniony, tj. normalne czynności zajmują użytkownikowi dłuższy czas niż pierwotnie jest on przewidziany dla tych samych operacji i jest to wyraźnie widoczne i odczuwalne przez użytkowników. Przez "uniemożliwienie korzystania z funkcjonalności”  rozumie się sytuację, w której moduł lub część modułu ZSI jest niedostępna lub dostęp jest znacznie utrudniony, tj. nie można ich użytkować w całości lub częściowo</w:t>
      </w:r>
    </w:p>
    <w:p w:rsidR="00D51420" w:rsidRDefault="00F2758A">
      <w:pPr>
        <w:widowControl w:val="0"/>
        <w:numPr>
          <w:ilvl w:val="0"/>
          <w:numId w:val="8"/>
        </w:numPr>
        <w:spacing w:line="360" w:lineRule="auto"/>
        <w:jc w:val="both"/>
        <w:rPr>
          <w:rFonts w:ascii="Arial" w:hAnsi="Arial" w:cs="Arial"/>
        </w:rPr>
      </w:pPr>
      <w:r w:rsidRPr="00006F16">
        <w:rPr>
          <w:rFonts w:ascii="Arial" w:eastAsia="Arial Unicode MS" w:hAnsi="Arial" w:cs="Arial"/>
          <w:b/>
          <w:bCs/>
          <w:kern w:val="1"/>
          <w:lang w:eastAsia="hi-IN" w:bidi="hi-IN"/>
        </w:rPr>
        <w:t>Błąd –</w:t>
      </w:r>
      <w:r w:rsidR="00831271" w:rsidRPr="00831271">
        <w:rPr>
          <w:rFonts w:ascii="Arial" w:hAnsi="Arial" w:cs="Arial"/>
        </w:rPr>
        <w:t xml:space="preserve"> oznacza sytuację, w której:</w:t>
      </w:r>
    </w:p>
    <w:p w:rsidR="00D51420" w:rsidRDefault="00831271">
      <w:pPr>
        <w:numPr>
          <w:ilvl w:val="0"/>
          <w:numId w:val="74"/>
        </w:numPr>
        <w:spacing w:line="360" w:lineRule="auto"/>
        <w:jc w:val="both"/>
        <w:rPr>
          <w:rFonts w:ascii="Arial" w:hAnsi="Arial" w:cs="Arial"/>
        </w:rPr>
      </w:pPr>
      <w:r w:rsidRPr="00831271">
        <w:rPr>
          <w:rFonts w:ascii="Arial" w:hAnsi="Arial" w:cs="Arial"/>
        </w:rPr>
        <w:t>istnieją</w:t>
      </w:r>
      <w:r w:rsidRPr="008F6129">
        <w:rPr>
          <w:rFonts w:ascii="Arial" w:hAnsi="Arial" w:cs="Arial"/>
        </w:rPr>
        <w:t xml:space="preserve"> poważne trudności z funkcjonowaniem </w:t>
      </w:r>
      <w:r w:rsidRPr="00831271">
        <w:rPr>
          <w:rFonts w:ascii="Arial" w:hAnsi="Arial" w:cs="Arial"/>
        </w:rPr>
        <w:t xml:space="preserve">ZSI lub </w:t>
      </w:r>
      <w:r w:rsidRPr="00FF4694">
        <w:rPr>
          <w:rFonts w:ascii="Arial" w:hAnsi="Arial" w:cs="Arial"/>
        </w:rPr>
        <w:t xml:space="preserve">funkcjonuje </w:t>
      </w:r>
      <w:r w:rsidRPr="00831271">
        <w:rPr>
          <w:rFonts w:ascii="Arial" w:hAnsi="Arial" w:cs="Arial"/>
        </w:rPr>
        <w:t xml:space="preserve">on </w:t>
      </w:r>
      <w:r w:rsidRPr="00FF4694">
        <w:rPr>
          <w:rFonts w:ascii="Arial" w:hAnsi="Arial" w:cs="Arial"/>
        </w:rPr>
        <w:t>w bardzo ograniczonym zakresie</w:t>
      </w:r>
      <w:r w:rsidRPr="00831271">
        <w:rPr>
          <w:rFonts w:ascii="Arial" w:hAnsi="Arial" w:cs="Arial"/>
        </w:rPr>
        <w:t xml:space="preserve"> przez cz</w:t>
      </w:r>
      <w:r w:rsidR="0008695A">
        <w:rPr>
          <w:rFonts w:ascii="Arial" w:hAnsi="Arial" w:cs="Arial"/>
        </w:rPr>
        <w:t>as przekraczający jedną godzinę;</w:t>
      </w:r>
    </w:p>
    <w:p w:rsidR="00D51420" w:rsidRDefault="00831271">
      <w:pPr>
        <w:numPr>
          <w:ilvl w:val="0"/>
          <w:numId w:val="74"/>
        </w:numPr>
        <w:spacing w:line="360" w:lineRule="auto"/>
        <w:jc w:val="both"/>
        <w:rPr>
          <w:rFonts w:ascii="Arial" w:hAnsi="Arial" w:cs="Arial"/>
        </w:rPr>
      </w:pPr>
      <w:r w:rsidRPr="00831271">
        <w:rPr>
          <w:rFonts w:ascii="Arial" w:hAnsi="Arial" w:cs="Arial"/>
        </w:rPr>
        <w:t>ZSI zawiesza</w:t>
      </w:r>
      <w:r w:rsidRPr="00FF4694">
        <w:rPr>
          <w:rFonts w:ascii="Arial" w:hAnsi="Arial" w:cs="Arial"/>
        </w:rPr>
        <w:t xml:space="preserve"> się lub </w:t>
      </w:r>
      <w:r w:rsidRPr="00831271">
        <w:rPr>
          <w:rFonts w:ascii="Arial" w:hAnsi="Arial" w:cs="Arial"/>
        </w:rPr>
        <w:t>zamyka</w:t>
      </w:r>
      <w:r w:rsidRPr="00FF4694">
        <w:rPr>
          <w:rFonts w:ascii="Arial" w:hAnsi="Arial" w:cs="Arial"/>
        </w:rPr>
        <w:t xml:space="preserve"> „niespodziewane” podczas wykonywania istotnych funkcji </w:t>
      </w:r>
      <w:r w:rsidR="0008695A">
        <w:rPr>
          <w:rFonts w:ascii="Arial" w:hAnsi="Arial" w:cs="Arial"/>
        </w:rPr>
        <w:t>ZSI;</w:t>
      </w:r>
    </w:p>
    <w:p w:rsidR="00D51420" w:rsidRDefault="00831271">
      <w:pPr>
        <w:numPr>
          <w:ilvl w:val="0"/>
          <w:numId w:val="74"/>
        </w:numPr>
        <w:spacing w:line="360" w:lineRule="auto"/>
        <w:jc w:val="both"/>
        <w:rPr>
          <w:rFonts w:ascii="Arial" w:hAnsi="Arial" w:cs="Arial"/>
        </w:rPr>
      </w:pPr>
      <w:r w:rsidRPr="00FF4694">
        <w:rPr>
          <w:rFonts w:ascii="Arial" w:hAnsi="Arial" w:cs="Arial"/>
        </w:rPr>
        <w:t xml:space="preserve">czasu wykonywania sprawozdań i zestawień dostępnych w </w:t>
      </w:r>
      <w:r w:rsidRPr="00831271">
        <w:rPr>
          <w:rFonts w:ascii="Arial" w:hAnsi="Arial" w:cs="Arial"/>
        </w:rPr>
        <w:t>ZSI istotnie się wydłuża;</w:t>
      </w:r>
    </w:p>
    <w:p w:rsidR="00D51420" w:rsidRPr="00FF4694" w:rsidRDefault="00831271" w:rsidP="00FF4694">
      <w:pPr>
        <w:numPr>
          <w:ilvl w:val="0"/>
          <w:numId w:val="74"/>
        </w:numPr>
        <w:spacing w:line="360" w:lineRule="auto"/>
        <w:jc w:val="both"/>
        <w:rPr>
          <w:rFonts w:ascii="Arial" w:hAnsi="Arial" w:cs="Arial"/>
        </w:rPr>
      </w:pPr>
      <w:r w:rsidRPr="00FF4694">
        <w:rPr>
          <w:rFonts w:ascii="Arial" w:hAnsi="Arial" w:cs="Arial"/>
        </w:rPr>
        <w:t xml:space="preserve">czasu wykonywania istotnych operacji </w:t>
      </w:r>
      <w:r w:rsidRPr="00831271">
        <w:rPr>
          <w:rFonts w:ascii="Arial" w:hAnsi="Arial" w:cs="Arial"/>
        </w:rPr>
        <w:t>(rozumianych jako operacje których dokonanie  jest konieczne dla terminowego wykonania obowiązków Zamawiającego wynikających z przepisów prawa lub z umowy)w ZSI istotnie się wydłuża.</w:t>
      </w:r>
    </w:p>
    <w:p w:rsidR="00006F16" w:rsidRPr="00FF4694" w:rsidRDefault="00831271" w:rsidP="00006F16">
      <w:pPr>
        <w:widowControl w:val="0"/>
        <w:numPr>
          <w:ilvl w:val="0"/>
          <w:numId w:val="8"/>
        </w:numPr>
        <w:spacing w:line="360" w:lineRule="auto"/>
        <w:jc w:val="both"/>
        <w:rPr>
          <w:rFonts w:ascii="Arial" w:eastAsia="Arial Unicode MS" w:hAnsi="Arial" w:cs="Arial"/>
          <w:bCs/>
          <w:kern w:val="1"/>
          <w:lang w:eastAsia="hi-IN" w:bidi="hi-IN"/>
        </w:rPr>
      </w:pPr>
      <w:r w:rsidRPr="00FF4694">
        <w:rPr>
          <w:rFonts w:ascii="Arial" w:eastAsia="Arial Unicode MS" w:hAnsi="Arial" w:cs="Arial"/>
          <w:b/>
          <w:bCs/>
          <w:kern w:val="1"/>
          <w:lang w:eastAsia="hi-IN" w:bidi="hi-IN"/>
        </w:rPr>
        <w:t xml:space="preserve">Czas </w:t>
      </w:r>
      <w:r w:rsidRPr="00831271">
        <w:rPr>
          <w:rFonts w:ascii="Arial" w:eastAsia="Arial Unicode MS" w:hAnsi="Arial" w:cs="Arial"/>
          <w:b/>
          <w:bCs/>
          <w:kern w:val="1"/>
          <w:lang w:eastAsia="hi-IN" w:bidi="hi-IN"/>
        </w:rPr>
        <w:t>Reakcji</w:t>
      </w:r>
      <w:r w:rsidR="00006F16" w:rsidRPr="00FF4694">
        <w:rPr>
          <w:rFonts w:ascii="Arial" w:eastAsia="Arial Unicode MS" w:hAnsi="Arial" w:cs="Arial"/>
          <w:bCs/>
          <w:kern w:val="1"/>
          <w:lang w:eastAsia="hi-IN" w:bidi="hi-IN"/>
        </w:rPr>
        <w:t xml:space="preserve"> - oznacza czas, jaki upłynął pomiędzy przyjęciem zgłoszenia przez Wykonawcę a</w:t>
      </w:r>
      <w:r w:rsidR="0008695A">
        <w:rPr>
          <w:rFonts w:ascii="Arial" w:eastAsia="Arial Unicode MS" w:hAnsi="Arial" w:cs="Arial"/>
          <w:bCs/>
          <w:kern w:val="1"/>
          <w:lang w:eastAsia="hi-IN" w:bidi="hi-IN"/>
        </w:rPr>
        <w:t> </w:t>
      </w:r>
      <w:r w:rsidR="00006F16" w:rsidRPr="00FF4694">
        <w:rPr>
          <w:rFonts w:ascii="Arial" w:eastAsia="Arial Unicode MS" w:hAnsi="Arial" w:cs="Arial"/>
          <w:bCs/>
          <w:kern w:val="1"/>
          <w:lang w:eastAsia="hi-IN" w:bidi="hi-IN"/>
        </w:rPr>
        <w:t>pierwszym kontaktem z Zamawiającym w sprawie tego zgłoszenia</w:t>
      </w:r>
      <w:r w:rsidR="00006F16" w:rsidRPr="00006F16">
        <w:rPr>
          <w:rFonts w:ascii="Arial" w:eastAsia="Arial Unicode MS" w:hAnsi="Arial" w:cs="Arial"/>
          <w:bCs/>
          <w:kern w:val="1"/>
          <w:lang w:eastAsia="hi-IN" w:bidi="hi-IN"/>
        </w:rPr>
        <w:t>. Liczony jest on w Godzinach Roboczych od chwili doręczenia Wykonawcy zawiadomienia o wystąpieniu Wady Gwarancyjnej w formie:</w:t>
      </w:r>
    </w:p>
    <w:p w:rsidR="00D51420" w:rsidRDefault="00006F16">
      <w:pPr>
        <w:widowControl w:val="0"/>
        <w:spacing w:line="360" w:lineRule="auto"/>
        <w:ind w:left="360"/>
        <w:jc w:val="both"/>
        <w:rPr>
          <w:rFonts w:ascii="Arial" w:eastAsia="Arial Unicode MS" w:hAnsi="Arial" w:cs="Arial"/>
          <w:bCs/>
          <w:kern w:val="1"/>
          <w:lang w:eastAsia="hi-IN" w:bidi="hi-IN"/>
        </w:rPr>
      </w:pPr>
      <w:r w:rsidRPr="00006F16">
        <w:rPr>
          <w:rFonts w:ascii="Arial" w:eastAsia="Arial Unicode MS" w:hAnsi="Arial" w:cs="Arial"/>
          <w:bCs/>
          <w:kern w:val="1"/>
          <w:lang w:eastAsia="hi-IN" w:bidi="hi-IN"/>
        </w:rPr>
        <w:t xml:space="preserve">- pisemnej, </w:t>
      </w:r>
    </w:p>
    <w:p w:rsidR="00D51420" w:rsidRDefault="00006F16">
      <w:pPr>
        <w:widowControl w:val="0"/>
        <w:spacing w:line="360" w:lineRule="auto"/>
        <w:ind w:left="360"/>
        <w:jc w:val="both"/>
        <w:rPr>
          <w:rFonts w:ascii="Arial" w:eastAsia="Arial Unicode MS" w:hAnsi="Arial" w:cs="Arial"/>
          <w:bCs/>
          <w:kern w:val="1"/>
          <w:lang w:eastAsia="hi-IN" w:bidi="hi-IN"/>
        </w:rPr>
      </w:pPr>
      <w:r w:rsidRPr="00006F16">
        <w:rPr>
          <w:rFonts w:ascii="Arial" w:eastAsia="Arial Unicode MS" w:hAnsi="Arial" w:cs="Arial"/>
          <w:bCs/>
          <w:kern w:val="1"/>
          <w:lang w:eastAsia="hi-IN" w:bidi="hi-IN"/>
        </w:rPr>
        <w:t>- faksu,</w:t>
      </w:r>
    </w:p>
    <w:p w:rsidR="00D51420" w:rsidRDefault="00006F16">
      <w:pPr>
        <w:widowControl w:val="0"/>
        <w:spacing w:line="360" w:lineRule="auto"/>
        <w:ind w:left="360"/>
        <w:jc w:val="both"/>
        <w:rPr>
          <w:rFonts w:ascii="Arial" w:eastAsia="Arial Unicode MS" w:hAnsi="Arial" w:cs="Arial"/>
          <w:bCs/>
          <w:kern w:val="1"/>
          <w:lang w:eastAsia="hi-IN" w:bidi="hi-IN"/>
        </w:rPr>
      </w:pPr>
      <w:r w:rsidRPr="00006F16">
        <w:rPr>
          <w:rFonts w:ascii="Arial" w:eastAsia="Arial Unicode MS" w:hAnsi="Arial" w:cs="Arial"/>
          <w:bCs/>
          <w:kern w:val="1"/>
          <w:lang w:eastAsia="hi-IN" w:bidi="hi-IN"/>
        </w:rPr>
        <w:t xml:space="preserve">- pocztą elektroniczną, </w:t>
      </w:r>
    </w:p>
    <w:p w:rsidR="00D51420" w:rsidRDefault="00006F16">
      <w:pPr>
        <w:widowControl w:val="0"/>
        <w:spacing w:line="360" w:lineRule="auto"/>
        <w:ind w:left="360"/>
        <w:jc w:val="both"/>
        <w:rPr>
          <w:rFonts w:ascii="Arial" w:eastAsia="Arial Unicode MS" w:hAnsi="Arial" w:cs="Arial"/>
          <w:bCs/>
          <w:kern w:val="1"/>
          <w:lang w:eastAsia="hi-IN" w:bidi="hi-IN"/>
        </w:rPr>
      </w:pPr>
      <w:r w:rsidRPr="00006F16">
        <w:rPr>
          <w:rFonts w:ascii="Arial" w:eastAsia="Arial Unicode MS" w:hAnsi="Arial" w:cs="Arial"/>
          <w:bCs/>
          <w:kern w:val="1"/>
          <w:lang w:eastAsia="hi-IN" w:bidi="hi-IN"/>
        </w:rPr>
        <w:lastRenderedPageBreak/>
        <w:t>- za pomocą systemu serwisowego Wykonawcy,</w:t>
      </w:r>
    </w:p>
    <w:p w:rsidR="00D51420" w:rsidRDefault="00006F16">
      <w:pPr>
        <w:widowControl w:val="0"/>
        <w:spacing w:line="360" w:lineRule="auto"/>
        <w:ind w:left="360"/>
        <w:jc w:val="both"/>
        <w:rPr>
          <w:rFonts w:ascii="Arial" w:eastAsia="Arial Unicode MS" w:hAnsi="Arial" w:cs="Arial"/>
          <w:bCs/>
          <w:kern w:val="1"/>
          <w:highlight w:val="yellow"/>
          <w:lang w:eastAsia="hi-IN" w:bidi="hi-IN"/>
        </w:rPr>
      </w:pPr>
      <w:r w:rsidRPr="00006F16">
        <w:rPr>
          <w:rFonts w:ascii="Arial" w:eastAsia="Arial Unicode MS" w:hAnsi="Arial" w:cs="Arial"/>
          <w:bCs/>
          <w:kern w:val="1"/>
          <w:lang w:eastAsia="hi-IN" w:bidi="hi-IN"/>
        </w:rPr>
        <w:t>- telefonicznego (potwierdzonego w formie faksu lub e-mail).</w:t>
      </w:r>
    </w:p>
    <w:p w:rsidR="00941A88" w:rsidRPr="00941A88" w:rsidRDefault="00831271" w:rsidP="00941A88">
      <w:pPr>
        <w:widowControl w:val="0"/>
        <w:numPr>
          <w:ilvl w:val="0"/>
          <w:numId w:val="8"/>
        </w:numPr>
        <w:spacing w:line="360" w:lineRule="auto"/>
        <w:jc w:val="both"/>
        <w:rPr>
          <w:rFonts w:ascii="Arial" w:eastAsia="Arial Unicode MS" w:hAnsi="Arial" w:cs="Arial"/>
          <w:bCs/>
          <w:kern w:val="1"/>
          <w:lang w:eastAsia="hi-IN" w:bidi="hi-IN"/>
        </w:rPr>
      </w:pPr>
      <w:r w:rsidRPr="00831271">
        <w:rPr>
          <w:rFonts w:ascii="Arial" w:eastAsia="Arial Unicode MS" w:hAnsi="Arial" w:cs="Arial"/>
          <w:b/>
          <w:bCs/>
          <w:kern w:val="1"/>
          <w:lang w:eastAsia="hi-IN" w:bidi="hi-IN"/>
        </w:rPr>
        <w:t>Czas Rozwiązania</w:t>
      </w:r>
      <w:r w:rsidR="00941A88" w:rsidRPr="00941A88">
        <w:rPr>
          <w:rFonts w:ascii="Arial" w:eastAsia="Arial Unicode MS" w:hAnsi="Arial" w:cs="Arial"/>
          <w:bCs/>
          <w:kern w:val="1"/>
          <w:lang w:eastAsia="hi-IN" w:bidi="hi-IN"/>
        </w:rPr>
        <w:t xml:space="preserve"> – oznacza czas potrzebny dla usunięcia Wady Gwarancyjnej i liczony jest zegarowo w Godzinach Roboczych, od momentu zgłoszenia Wady Gwarancyjnej w przypadku zgłoszenia w godzinach pracy Zamawiającego. W przypadku zgłoszenia Wady Gwarancyjnej poza godzinami pracy Zamawiającego, czas jest liczony zegarowo w Godzinach Roboczych, poczynając od początku następnego Dnia Roboczego Zamawiającego. Czas ten przestaje być liczony z chwilą dostarczenia Zamawiającemu Rozwiązania Końcowego i potwierdzenia jego skuteczności. Naliczanie Czasu Reakcji i Czasu Rozwiązania odbywa się w Godzinach Roboczych Zamawiającego, czyli jest wstrzymane poza godzinami pracy Zamawiającego.</w:t>
      </w:r>
    </w:p>
    <w:p w:rsidR="00F2758A" w:rsidRPr="006665CF" w:rsidRDefault="00F2758A" w:rsidP="006A75B6">
      <w:pPr>
        <w:widowControl w:val="0"/>
        <w:numPr>
          <w:ilvl w:val="0"/>
          <w:numId w:val="8"/>
        </w:numPr>
        <w:spacing w:line="360" w:lineRule="auto"/>
        <w:jc w:val="both"/>
        <w:rPr>
          <w:rFonts w:ascii="Arial" w:eastAsia="Arial Unicode MS" w:hAnsi="Arial" w:cs="Arial"/>
          <w:bCs/>
          <w:kern w:val="1"/>
          <w:lang w:eastAsia="hi-IN" w:bidi="hi-IN"/>
        </w:rPr>
      </w:pPr>
      <w:r w:rsidRPr="006665CF">
        <w:rPr>
          <w:rFonts w:ascii="Arial" w:eastAsia="Arial Unicode MS" w:hAnsi="Arial" w:cs="Arial"/>
          <w:b/>
          <w:bCs/>
          <w:kern w:val="1"/>
          <w:lang w:eastAsia="hi-IN" w:bidi="hi-IN"/>
        </w:rPr>
        <w:t xml:space="preserve">Dane Osobowe </w:t>
      </w:r>
      <w:r w:rsidRPr="006665CF">
        <w:rPr>
          <w:rFonts w:ascii="Arial" w:eastAsia="Arial Unicode MS" w:hAnsi="Arial" w:cs="Arial"/>
          <w:bCs/>
          <w:kern w:val="1"/>
          <w:lang w:eastAsia="hi-IN" w:bidi="hi-IN"/>
        </w:rPr>
        <w:t xml:space="preserve">– </w:t>
      </w:r>
      <w:r w:rsidR="0008695A">
        <w:rPr>
          <w:rFonts w:ascii="Arial" w:eastAsia="Arial Unicode MS" w:hAnsi="Arial" w:cs="Arial"/>
          <w:bCs/>
          <w:kern w:val="1"/>
          <w:lang w:eastAsia="hi-IN" w:bidi="hi-IN"/>
        </w:rPr>
        <w:t>dane o których</w:t>
      </w:r>
      <w:r w:rsidRPr="006665CF">
        <w:rPr>
          <w:rFonts w:ascii="Arial" w:eastAsia="Arial Unicode MS" w:hAnsi="Arial" w:cs="Arial"/>
          <w:bCs/>
          <w:kern w:val="1"/>
          <w:lang w:eastAsia="hi-IN" w:bidi="hi-IN"/>
        </w:rPr>
        <w:t xml:space="preserve"> mowa w </w:t>
      </w:r>
      <w:r w:rsidR="0008695A">
        <w:rPr>
          <w:rFonts w:ascii="Arial" w:eastAsia="Arial Unicode MS" w:hAnsi="Arial" w:cs="Arial"/>
          <w:bCs/>
          <w:kern w:val="1"/>
          <w:lang w:eastAsia="hi-IN" w:bidi="hi-IN"/>
        </w:rPr>
        <w:t>u</w:t>
      </w:r>
      <w:r w:rsidRPr="006665CF">
        <w:rPr>
          <w:rFonts w:ascii="Arial" w:eastAsia="Arial Unicode MS" w:hAnsi="Arial" w:cs="Arial"/>
          <w:bCs/>
          <w:kern w:val="1"/>
          <w:lang w:eastAsia="hi-IN" w:bidi="hi-IN"/>
        </w:rPr>
        <w:t>staw</w:t>
      </w:r>
      <w:r w:rsidR="00B24F70">
        <w:rPr>
          <w:rFonts w:ascii="Arial" w:eastAsia="Arial Unicode MS" w:hAnsi="Arial" w:cs="Arial"/>
          <w:bCs/>
          <w:kern w:val="1"/>
          <w:lang w:eastAsia="hi-IN" w:bidi="hi-IN"/>
        </w:rPr>
        <w:t>ie</w:t>
      </w:r>
      <w:r w:rsidRPr="006665CF">
        <w:rPr>
          <w:rFonts w:ascii="Arial" w:eastAsia="Arial Unicode MS" w:hAnsi="Arial" w:cs="Arial"/>
          <w:bCs/>
          <w:kern w:val="1"/>
          <w:lang w:eastAsia="hi-IN" w:bidi="hi-IN"/>
        </w:rPr>
        <w:t xml:space="preserve"> o </w:t>
      </w:r>
      <w:r w:rsidR="0008695A">
        <w:rPr>
          <w:rFonts w:ascii="Arial" w:eastAsia="Arial Unicode MS" w:hAnsi="Arial" w:cs="Arial"/>
          <w:bCs/>
          <w:kern w:val="1"/>
          <w:lang w:eastAsia="hi-IN" w:bidi="hi-IN"/>
        </w:rPr>
        <w:t>o</w:t>
      </w:r>
      <w:r w:rsidRPr="006665CF">
        <w:rPr>
          <w:rFonts w:ascii="Arial" w:eastAsia="Arial Unicode MS" w:hAnsi="Arial" w:cs="Arial"/>
          <w:bCs/>
          <w:kern w:val="1"/>
          <w:lang w:eastAsia="hi-IN" w:bidi="hi-IN"/>
        </w:rPr>
        <w:t xml:space="preserve">chronie </w:t>
      </w:r>
      <w:r w:rsidR="0008695A">
        <w:rPr>
          <w:rFonts w:ascii="Arial" w:eastAsia="Arial Unicode MS" w:hAnsi="Arial" w:cs="Arial"/>
          <w:bCs/>
          <w:kern w:val="1"/>
          <w:lang w:eastAsia="hi-IN" w:bidi="hi-IN"/>
        </w:rPr>
        <w:t>d</w:t>
      </w:r>
      <w:r w:rsidRPr="006665CF">
        <w:rPr>
          <w:rFonts w:ascii="Arial" w:eastAsia="Arial Unicode MS" w:hAnsi="Arial" w:cs="Arial"/>
          <w:bCs/>
          <w:kern w:val="1"/>
          <w:lang w:eastAsia="hi-IN" w:bidi="hi-IN"/>
        </w:rPr>
        <w:t xml:space="preserve">anych </w:t>
      </w:r>
      <w:r w:rsidR="0008695A">
        <w:rPr>
          <w:rFonts w:ascii="Arial" w:eastAsia="Arial Unicode MS" w:hAnsi="Arial" w:cs="Arial"/>
          <w:bCs/>
          <w:kern w:val="1"/>
          <w:lang w:eastAsia="hi-IN" w:bidi="hi-IN"/>
        </w:rPr>
        <w:t>o</w:t>
      </w:r>
      <w:r w:rsidRPr="006665CF">
        <w:rPr>
          <w:rFonts w:ascii="Arial" w:eastAsia="Arial Unicode MS" w:hAnsi="Arial" w:cs="Arial"/>
          <w:bCs/>
          <w:kern w:val="1"/>
          <w:lang w:eastAsia="hi-IN" w:bidi="hi-IN"/>
        </w:rPr>
        <w:t>sobowych (Dz. U. 2018 r. poz. 1000</w:t>
      </w:r>
      <w:r w:rsidR="0008695A">
        <w:rPr>
          <w:rFonts w:ascii="Arial" w:eastAsia="Arial Unicode MS" w:hAnsi="Arial" w:cs="Arial"/>
          <w:bCs/>
          <w:kern w:val="1"/>
          <w:lang w:eastAsia="hi-IN" w:bidi="hi-IN"/>
        </w:rPr>
        <w:t xml:space="preserve"> z </w:t>
      </w:r>
      <w:proofErr w:type="spellStart"/>
      <w:r w:rsidR="0008695A">
        <w:rPr>
          <w:rFonts w:ascii="Arial" w:eastAsia="Arial Unicode MS" w:hAnsi="Arial" w:cs="Arial"/>
          <w:bCs/>
          <w:kern w:val="1"/>
          <w:lang w:eastAsia="hi-IN" w:bidi="hi-IN"/>
        </w:rPr>
        <w:t>późn</w:t>
      </w:r>
      <w:proofErr w:type="spellEnd"/>
      <w:r w:rsidR="0008695A">
        <w:rPr>
          <w:rFonts w:ascii="Arial" w:eastAsia="Arial Unicode MS" w:hAnsi="Arial" w:cs="Arial"/>
          <w:bCs/>
          <w:kern w:val="1"/>
          <w:lang w:eastAsia="hi-IN" w:bidi="hi-IN"/>
        </w:rPr>
        <w:t>. zm.</w:t>
      </w:r>
      <w:r w:rsidRPr="006665CF">
        <w:rPr>
          <w:rFonts w:ascii="Arial" w:eastAsia="Arial Unicode MS" w:hAnsi="Arial" w:cs="Arial"/>
          <w:bCs/>
          <w:kern w:val="1"/>
          <w:lang w:eastAsia="hi-IN" w:bidi="hi-IN"/>
        </w:rPr>
        <w:t>) oraz Rozporządzeni</w:t>
      </w:r>
      <w:r w:rsidR="00B24F70">
        <w:rPr>
          <w:rFonts w:ascii="Arial" w:eastAsia="Arial Unicode MS" w:hAnsi="Arial" w:cs="Arial"/>
          <w:bCs/>
          <w:kern w:val="1"/>
          <w:lang w:eastAsia="hi-IN" w:bidi="hi-IN"/>
        </w:rPr>
        <w:t>u</w:t>
      </w:r>
      <w:r w:rsidRPr="006665CF">
        <w:rPr>
          <w:rFonts w:ascii="Arial" w:eastAsia="Arial Unicode MS" w:hAnsi="Arial" w:cs="Arial"/>
          <w:bCs/>
          <w:kern w:val="1"/>
          <w:lang w:eastAsia="hi-IN" w:bidi="hi-IN"/>
        </w:rPr>
        <w:t xml:space="preserve"> Parlamentu Europejskiego i Rady (UE) 2016/679 z dnia 27 kwietnia 2016 r. w sprawie ochrony osób fizycznych w związku z przetwarzaniem danych osobowych i w sprawie swob</w:t>
      </w:r>
      <w:r w:rsidR="0008695A">
        <w:rPr>
          <w:rFonts w:ascii="Arial" w:eastAsia="Arial Unicode MS" w:hAnsi="Arial" w:cs="Arial"/>
          <w:bCs/>
          <w:kern w:val="1"/>
          <w:lang w:eastAsia="hi-IN" w:bidi="hi-IN"/>
        </w:rPr>
        <w:t>odnego przepływu takich danych</w:t>
      </w:r>
      <w:r w:rsidRPr="006665CF">
        <w:rPr>
          <w:rFonts w:ascii="Arial" w:eastAsia="Arial Unicode MS" w:hAnsi="Arial" w:cs="Arial"/>
          <w:bCs/>
          <w:kern w:val="1"/>
          <w:lang w:eastAsia="hi-IN" w:bidi="hi-IN"/>
        </w:rPr>
        <w:t xml:space="preserve"> oraz uchylenia dyrektywy 95/46/WE</w:t>
      </w:r>
      <w:r w:rsidRPr="006665CF">
        <w:rPr>
          <w:rFonts w:ascii="Arial" w:eastAsia="Arial Unicode MS" w:hAnsi="Arial" w:cs="Arial"/>
          <w:kern w:val="1"/>
          <w:lang w:eastAsia="hi-IN" w:bidi="hi-IN"/>
        </w:rPr>
        <w:t>.</w:t>
      </w:r>
    </w:p>
    <w:p w:rsidR="00F2758A" w:rsidRPr="008F5594" w:rsidRDefault="00F2758A" w:rsidP="006A75B6">
      <w:pPr>
        <w:widowControl w:val="0"/>
        <w:numPr>
          <w:ilvl w:val="0"/>
          <w:numId w:val="8"/>
        </w:numPr>
        <w:spacing w:line="360" w:lineRule="auto"/>
        <w:jc w:val="both"/>
        <w:rPr>
          <w:rFonts w:ascii="Arial" w:eastAsia="Arial Unicode MS" w:hAnsi="Arial" w:cs="Arial"/>
          <w:bCs/>
          <w:kern w:val="1"/>
          <w:lang w:eastAsia="hi-IN" w:bidi="hi-IN"/>
        </w:rPr>
      </w:pPr>
      <w:r w:rsidRPr="008F5594">
        <w:rPr>
          <w:rFonts w:ascii="Arial" w:eastAsia="Arial Unicode MS" w:hAnsi="Arial" w:cs="Arial"/>
          <w:b/>
          <w:bCs/>
          <w:kern w:val="1"/>
          <w:lang w:eastAsia="hi-IN" w:bidi="hi-IN"/>
        </w:rPr>
        <w:t>Dokumenty Poufne</w:t>
      </w:r>
      <w:r w:rsidRPr="008F5594">
        <w:rPr>
          <w:rFonts w:ascii="Arial" w:eastAsia="Arial Unicode MS" w:hAnsi="Arial" w:cs="Arial"/>
          <w:kern w:val="1"/>
          <w:lang w:eastAsia="hi-IN" w:bidi="hi-IN"/>
        </w:rPr>
        <w:t xml:space="preserve"> – Dokumenty stanowiące Tajemnicę Przedsiębiorstwa Zamawiającego.</w:t>
      </w:r>
    </w:p>
    <w:p w:rsidR="00F2758A" w:rsidRPr="008F5594" w:rsidRDefault="00F2758A" w:rsidP="006A75B6">
      <w:pPr>
        <w:widowControl w:val="0"/>
        <w:numPr>
          <w:ilvl w:val="0"/>
          <w:numId w:val="8"/>
        </w:numPr>
        <w:spacing w:line="360" w:lineRule="auto"/>
        <w:jc w:val="both"/>
        <w:rPr>
          <w:rFonts w:ascii="Arial" w:eastAsia="Arial Unicode MS" w:hAnsi="Arial" w:cs="Arial"/>
          <w:bCs/>
          <w:kern w:val="1"/>
          <w:lang w:eastAsia="hi-IN" w:bidi="hi-IN"/>
        </w:rPr>
      </w:pPr>
      <w:r w:rsidRPr="008F5594">
        <w:rPr>
          <w:rFonts w:ascii="Arial" w:eastAsia="Arial Unicode MS" w:hAnsi="Arial" w:cs="Arial"/>
          <w:b/>
          <w:bCs/>
          <w:kern w:val="1"/>
          <w:lang w:eastAsia="hi-IN" w:bidi="hi-IN"/>
        </w:rPr>
        <w:t>Dokumentacja –</w:t>
      </w:r>
      <w:r w:rsidRPr="008F5594">
        <w:rPr>
          <w:rFonts w:ascii="Arial" w:eastAsia="Arial Unicode MS" w:hAnsi="Arial" w:cs="Arial"/>
          <w:kern w:val="1"/>
          <w:lang w:eastAsia="hi-IN" w:bidi="hi-IN"/>
        </w:rPr>
        <w:t xml:space="preserve"> wszelka dokumentacja wykonana w ramach wykonywania Umowy, w tym zwła</w:t>
      </w:r>
      <w:r>
        <w:rPr>
          <w:rFonts w:ascii="Arial" w:eastAsia="Arial Unicode MS" w:hAnsi="Arial" w:cs="Arial"/>
          <w:kern w:val="1"/>
          <w:lang w:eastAsia="hi-IN" w:bidi="hi-IN"/>
        </w:rPr>
        <w:t>szcza Dokumentacja Zamówienia, D</w:t>
      </w:r>
      <w:r w:rsidRPr="008F5594">
        <w:rPr>
          <w:rFonts w:ascii="Arial" w:eastAsia="Arial Unicode MS" w:hAnsi="Arial" w:cs="Arial"/>
          <w:kern w:val="1"/>
          <w:lang w:eastAsia="hi-IN" w:bidi="hi-IN"/>
        </w:rPr>
        <w:t>okument</w:t>
      </w:r>
      <w:r>
        <w:rPr>
          <w:rFonts w:ascii="Arial" w:eastAsia="Arial Unicode MS" w:hAnsi="Arial" w:cs="Arial"/>
          <w:kern w:val="1"/>
          <w:lang w:eastAsia="hi-IN" w:bidi="hi-IN"/>
        </w:rPr>
        <w:t>acja Analizy Przedwdrożeniowej, Dokumentacja Etapu i </w:t>
      </w:r>
      <w:r w:rsidRPr="008F5594">
        <w:rPr>
          <w:rFonts w:ascii="Arial" w:eastAsia="Arial Unicode MS" w:hAnsi="Arial" w:cs="Arial"/>
          <w:kern w:val="1"/>
          <w:lang w:eastAsia="hi-IN" w:bidi="hi-IN"/>
        </w:rPr>
        <w:t>Dokumentacja Powykonawcza.</w:t>
      </w:r>
    </w:p>
    <w:p w:rsidR="00F2758A" w:rsidRPr="008F5594" w:rsidRDefault="00F2758A" w:rsidP="006A75B6">
      <w:pPr>
        <w:widowControl w:val="0"/>
        <w:numPr>
          <w:ilvl w:val="0"/>
          <w:numId w:val="8"/>
        </w:numPr>
        <w:spacing w:line="360" w:lineRule="auto"/>
        <w:jc w:val="both"/>
        <w:rPr>
          <w:rFonts w:ascii="Arial" w:eastAsia="Arial Unicode MS" w:hAnsi="Arial" w:cs="Arial"/>
          <w:bCs/>
          <w:kern w:val="1"/>
          <w:lang w:eastAsia="hi-IN" w:bidi="hi-IN"/>
        </w:rPr>
      </w:pPr>
      <w:r w:rsidRPr="008F5594">
        <w:rPr>
          <w:rFonts w:ascii="Arial" w:eastAsia="Arial Unicode MS" w:hAnsi="Arial" w:cs="Arial"/>
          <w:b/>
          <w:bCs/>
          <w:kern w:val="1"/>
          <w:lang w:eastAsia="hi-IN" w:bidi="hi-IN"/>
        </w:rPr>
        <w:t>Dokumentacja Zamówienia –</w:t>
      </w:r>
      <w:r w:rsidRPr="008F5594">
        <w:rPr>
          <w:rFonts w:ascii="Arial" w:eastAsia="Arial Unicode MS" w:hAnsi="Arial" w:cs="Arial"/>
          <w:kern w:val="1"/>
          <w:lang w:eastAsia="hi-IN" w:bidi="hi-IN"/>
        </w:rPr>
        <w:t xml:space="preserve"> kopia sporządzonej na potrzeby postępowania o udzieleni</w:t>
      </w:r>
      <w:r w:rsidR="00B24F70">
        <w:rPr>
          <w:rFonts w:ascii="Arial" w:eastAsia="Arial Unicode MS" w:hAnsi="Arial" w:cs="Arial"/>
          <w:kern w:val="1"/>
          <w:lang w:eastAsia="hi-IN" w:bidi="hi-IN"/>
        </w:rPr>
        <w:t>e</w:t>
      </w:r>
      <w:r w:rsidRPr="008F5594">
        <w:rPr>
          <w:rFonts w:ascii="Arial" w:eastAsia="Arial Unicode MS" w:hAnsi="Arial" w:cs="Arial"/>
          <w:kern w:val="1"/>
          <w:lang w:eastAsia="hi-IN" w:bidi="hi-IN"/>
        </w:rPr>
        <w:t xml:space="preserve"> zamówienia  dokumentacji</w:t>
      </w:r>
      <w:r w:rsidR="00B24F70">
        <w:rPr>
          <w:rFonts w:ascii="Arial" w:eastAsia="Arial Unicode MS" w:hAnsi="Arial" w:cs="Arial"/>
          <w:kern w:val="1"/>
          <w:lang w:eastAsia="hi-IN" w:bidi="hi-IN"/>
        </w:rPr>
        <w:t>,</w:t>
      </w:r>
      <w:r w:rsidRPr="008F5594">
        <w:rPr>
          <w:rFonts w:ascii="Arial" w:eastAsia="Arial Unicode MS" w:hAnsi="Arial" w:cs="Arial"/>
          <w:kern w:val="1"/>
          <w:lang w:eastAsia="hi-IN" w:bidi="hi-IN"/>
        </w:rPr>
        <w:t xml:space="preserve"> zawierająca w szczególności SIWZ, pytania Wykonawcy i odpowiedzi Zamawiającego, Dokumenty z</w:t>
      </w:r>
      <w:r>
        <w:rPr>
          <w:rFonts w:ascii="Arial" w:eastAsia="Arial Unicode MS" w:hAnsi="Arial" w:cs="Arial"/>
          <w:kern w:val="1"/>
          <w:lang w:eastAsia="hi-IN" w:bidi="hi-IN"/>
        </w:rPr>
        <w:t>łożone przez Wykonawcę wraz z O</w:t>
      </w:r>
      <w:r w:rsidRPr="008F5594">
        <w:rPr>
          <w:rFonts w:ascii="Arial" w:eastAsia="Arial Unicode MS" w:hAnsi="Arial" w:cs="Arial"/>
          <w:kern w:val="1"/>
          <w:lang w:eastAsia="hi-IN" w:bidi="hi-IN"/>
        </w:rPr>
        <w:t>fertą.</w:t>
      </w:r>
      <w:r w:rsidR="008375CE">
        <w:rPr>
          <w:rFonts w:ascii="Arial" w:eastAsia="Arial Unicode MS" w:hAnsi="Arial" w:cs="Arial"/>
          <w:kern w:val="1"/>
          <w:lang w:eastAsia="hi-IN" w:bidi="hi-IN"/>
        </w:rPr>
        <w:t xml:space="preserve"> Z chwilą </w:t>
      </w:r>
      <w:r w:rsidR="007D17AF">
        <w:rPr>
          <w:rFonts w:ascii="Arial" w:eastAsia="Arial Unicode MS" w:hAnsi="Arial" w:cs="Arial"/>
          <w:kern w:val="1"/>
          <w:lang w:eastAsia="hi-IN" w:bidi="hi-IN"/>
        </w:rPr>
        <w:t xml:space="preserve">dokonania </w:t>
      </w:r>
      <w:proofErr w:type="spellStart"/>
      <w:r w:rsidR="007D17AF">
        <w:rPr>
          <w:rFonts w:ascii="Arial" w:eastAsia="Arial Unicode MS" w:hAnsi="Arial" w:cs="Arial"/>
          <w:kern w:val="1"/>
          <w:lang w:eastAsia="hi-IN" w:bidi="hi-IN"/>
        </w:rPr>
        <w:t>odbioruprzez</w:t>
      </w:r>
      <w:proofErr w:type="spellEnd"/>
      <w:r w:rsidR="007D17AF">
        <w:rPr>
          <w:rFonts w:ascii="Arial" w:eastAsia="Arial Unicode MS" w:hAnsi="Arial" w:cs="Arial"/>
          <w:kern w:val="1"/>
          <w:lang w:eastAsia="hi-IN" w:bidi="hi-IN"/>
        </w:rPr>
        <w:t xml:space="preserve"> Zamawiającego </w:t>
      </w:r>
      <w:r w:rsidR="008375CE">
        <w:rPr>
          <w:rFonts w:ascii="Arial" w:eastAsia="Arial Unicode MS" w:hAnsi="Arial" w:cs="Arial"/>
          <w:kern w:val="1"/>
          <w:lang w:eastAsia="hi-IN" w:bidi="hi-IN"/>
        </w:rPr>
        <w:t>w skład Dokumentacji Zamówienia wejdą również Analiz</w:t>
      </w:r>
      <w:r w:rsidR="007D17AF">
        <w:rPr>
          <w:rFonts w:ascii="Arial" w:eastAsia="Arial Unicode MS" w:hAnsi="Arial" w:cs="Arial"/>
          <w:kern w:val="1"/>
          <w:lang w:eastAsia="hi-IN" w:bidi="hi-IN"/>
        </w:rPr>
        <w:t>a Przedwdrożeniowa, Dokumentacje Etapów</w:t>
      </w:r>
      <w:r w:rsidR="008375CE">
        <w:rPr>
          <w:rFonts w:ascii="Arial" w:eastAsia="Arial Unicode MS" w:hAnsi="Arial" w:cs="Arial"/>
          <w:kern w:val="1"/>
          <w:lang w:eastAsia="hi-IN" w:bidi="hi-IN"/>
        </w:rPr>
        <w:t xml:space="preserve"> oraz Dokumentacja Powykonawcza. </w:t>
      </w:r>
    </w:p>
    <w:p w:rsidR="00F2758A" w:rsidRPr="008F5594" w:rsidRDefault="00F2758A" w:rsidP="006A75B6">
      <w:pPr>
        <w:widowControl w:val="0"/>
        <w:numPr>
          <w:ilvl w:val="0"/>
          <w:numId w:val="8"/>
        </w:numPr>
        <w:spacing w:line="360" w:lineRule="auto"/>
        <w:jc w:val="both"/>
        <w:rPr>
          <w:rFonts w:ascii="Arial" w:eastAsia="Arial Unicode MS" w:hAnsi="Arial" w:cs="Arial"/>
          <w:bCs/>
          <w:kern w:val="1"/>
          <w:lang w:eastAsia="hi-IN" w:bidi="hi-IN"/>
        </w:rPr>
      </w:pPr>
      <w:r w:rsidRPr="008F5594">
        <w:rPr>
          <w:rFonts w:ascii="Arial" w:eastAsia="Arial Unicode MS" w:hAnsi="Arial" w:cs="Arial"/>
          <w:b/>
          <w:bCs/>
          <w:kern w:val="1"/>
          <w:lang w:eastAsia="hi-IN" w:bidi="hi-IN"/>
        </w:rPr>
        <w:t>Dokumentacja Etapu –</w:t>
      </w:r>
      <w:r w:rsidRPr="008F5594">
        <w:rPr>
          <w:rFonts w:ascii="Arial" w:eastAsia="Arial Unicode MS" w:hAnsi="Arial" w:cs="Arial"/>
          <w:kern w:val="1"/>
          <w:lang w:eastAsia="hi-IN" w:bidi="hi-IN"/>
        </w:rPr>
        <w:t xml:space="preserve"> dokumentacja zgodna z dokumentacją niezbędną dla prawidłowej realizacji danego Etapu, w szczególności w formie planów, projektów i harmonogramów.</w:t>
      </w:r>
    </w:p>
    <w:p w:rsidR="00F2758A" w:rsidRPr="008F5594" w:rsidRDefault="00F2758A" w:rsidP="006A75B6">
      <w:pPr>
        <w:widowControl w:val="0"/>
        <w:numPr>
          <w:ilvl w:val="0"/>
          <w:numId w:val="8"/>
        </w:numPr>
        <w:spacing w:line="360" w:lineRule="auto"/>
        <w:jc w:val="both"/>
        <w:rPr>
          <w:rFonts w:ascii="Arial" w:eastAsia="Arial Unicode MS" w:hAnsi="Arial" w:cs="Arial"/>
          <w:bCs/>
          <w:kern w:val="1"/>
          <w:lang w:eastAsia="hi-IN" w:bidi="hi-IN"/>
        </w:rPr>
      </w:pPr>
      <w:r w:rsidRPr="008F5594">
        <w:rPr>
          <w:rFonts w:ascii="Arial" w:eastAsia="Arial Unicode MS" w:hAnsi="Arial" w:cs="Arial"/>
          <w:b/>
          <w:bCs/>
          <w:kern w:val="1"/>
          <w:lang w:eastAsia="hi-IN" w:bidi="hi-IN"/>
        </w:rPr>
        <w:t xml:space="preserve">Dokumentacja Powykonawcza – </w:t>
      </w:r>
      <w:r w:rsidRPr="008F5594">
        <w:rPr>
          <w:rFonts w:ascii="Arial" w:eastAsia="Arial Unicode MS" w:hAnsi="Arial" w:cs="Arial"/>
          <w:bCs/>
          <w:kern w:val="1"/>
          <w:lang w:eastAsia="hi-IN" w:bidi="hi-IN"/>
        </w:rPr>
        <w:t xml:space="preserve">dokumentacja w języku polskim, </w:t>
      </w:r>
      <w:r w:rsidRPr="008F5594">
        <w:rPr>
          <w:rFonts w:ascii="Arial" w:eastAsia="Arial Unicode MS" w:hAnsi="Arial" w:cs="Arial"/>
          <w:kern w:val="1"/>
          <w:lang w:eastAsia="hi-IN" w:bidi="hi-IN"/>
        </w:rPr>
        <w:t>wykonana przez Wykonawcę w formie pisemnej w ramach danego Etapu obejmująca co najmniej</w:t>
      </w:r>
      <w:r w:rsidRPr="008F5594">
        <w:rPr>
          <w:rFonts w:ascii="Arial" w:eastAsia="Arial Unicode MS" w:hAnsi="Arial" w:cs="Arial"/>
          <w:b/>
          <w:bCs/>
          <w:kern w:val="1"/>
          <w:lang w:eastAsia="hi-IN" w:bidi="hi-IN"/>
        </w:rPr>
        <w:t>:</w:t>
      </w:r>
    </w:p>
    <w:p w:rsidR="00F2758A" w:rsidRDefault="00F2758A" w:rsidP="006A75B6">
      <w:pPr>
        <w:widowControl w:val="0"/>
        <w:numPr>
          <w:ilvl w:val="0"/>
          <w:numId w:val="10"/>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atesty, certyfikaty,</w:t>
      </w:r>
    </w:p>
    <w:p w:rsidR="00F2758A" w:rsidRDefault="00F2758A" w:rsidP="006A75B6">
      <w:pPr>
        <w:widowControl w:val="0"/>
        <w:numPr>
          <w:ilvl w:val="0"/>
          <w:numId w:val="10"/>
        </w:numPr>
        <w:spacing w:line="360" w:lineRule="auto"/>
        <w:jc w:val="both"/>
        <w:rPr>
          <w:rFonts w:ascii="Arial" w:eastAsia="Arial Unicode MS" w:hAnsi="Arial" w:cs="Arial"/>
          <w:kern w:val="1"/>
          <w:lang w:eastAsia="hi-IN" w:bidi="hi-IN"/>
        </w:rPr>
      </w:pPr>
      <w:r w:rsidRPr="008F5594">
        <w:rPr>
          <w:rFonts w:ascii="Arial" w:eastAsia="Arial Unicode MS" w:hAnsi="Arial" w:cs="Arial"/>
          <w:kern w:val="1"/>
          <w:lang w:eastAsia="hi-IN" w:bidi="hi-IN"/>
        </w:rPr>
        <w:t>dokumentację techniczną w formacie pdf,</w:t>
      </w:r>
    </w:p>
    <w:p w:rsidR="00F2758A" w:rsidRDefault="00F2758A" w:rsidP="006A75B6">
      <w:pPr>
        <w:widowControl w:val="0"/>
        <w:numPr>
          <w:ilvl w:val="0"/>
          <w:numId w:val="10"/>
        </w:numPr>
        <w:spacing w:line="360" w:lineRule="auto"/>
        <w:jc w:val="both"/>
        <w:rPr>
          <w:rFonts w:ascii="Arial" w:eastAsia="Arial Unicode MS" w:hAnsi="Arial" w:cs="Arial"/>
          <w:kern w:val="1"/>
          <w:lang w:eastAsia="hi-IN" w:bidi="hi-IN"/>
        </w:rPr>
      </w:pPr>
      <w:r w:rsidRPr="008F5594">
        <w:rPr>
          <w:rFonts w:ascii="Arial" w:eastAsia="Arial Unicode MS" w:hAnsi="Arial" w:cs="Arial"/>
          <w:kern w:val="1"/>
          <w:lang w:eastAsia="hi-IN" w:bidi="hi-IN"/>
        </w:rPr>
        <w:t>instrukcje obsługi, eksploatacji itp. w tym w szczególności dokumentację umożliwiającą w przyszłości dokonanie wszelkich niezbędnych napraw ZSI,</w:t>
      </w:r>
    </w:p>
    <w:p w:rsidR="00F2758A" w:rsidRDefault="00F2758A" w:rsidP="006A75B6">
      <w:pPr>
        <w:widowControl w:val="0"/>
        <w:numPr>
          <w:ilvl w:val="0"/>
          <w:numId w:val="10"/>
        </w:numPr>
        <w:spacing w:line="360" w:lineRule="auto"/>
        <w:jc w:val="both"/>
        <w:rPr>
          <w:rFonts w:ascii="Arial" w:eastAsia="Arial Unicode MS" w:hAnsi="Arial" w:cs="Arial"/>
          <w:kern w:val="1"/>
          <w:lang w:eastAsia="hi-IN" w:bidi="hi-IN"/>
        </w:rPr>
      </w:pPr>
      <w:r w:rsidRPr="008F5594">
        <w:rPr>
          <w:rFonts w:ascii="Arial" w:eastAsia="Arial Unicode MS" w:hAnsi="Arial" w:cs="Arial"/>
          <w:kern w:val="1"/>
          <w:lang w:eastAsia="hi-IN" w:bidi="hi-IN"/>
        </w:rPr>
        <w:t xml:space="preserve">dokumentację z naniesionymi kolorem czerwonym (wersja „red </w:t>
      </w:r>
      <w:proofErr w:type="spellStart"/>
      <w:r w:rsidRPr="008F5594">
        <w:rPr>
          <w:rFonts w:ascii="Arial" w:eastAsia="Arial Unicode MS" w:hAnsi="Arial" w:cs="Arial"/>
          <w:kern w:val="1"/>
          <w:lang w:eastAsia="hi-IN" w:bidi="hi-IN"/>
        </w:rPr>
        <w:t>copy</w:t>
      </w:r>
      <w:proofErr w:type="spellEnd"/>
      <w:r w:rsidRPr="008F5594">
        <w:rPr>
          <w:rFonts w:ascii="Arial" w:eastAsia="Arial Unicode MS" w:hAnsi="Arial" w:cs="Arial"/>
          <w:kern w:val="1"/>
          <w:lang w:eastAsia="hi-IN" w:bidi="hi-IN"/>
        </w:rPr>
        <w:t xml:space="preserve">”) zmianami wprowadzonymi w trakcie realizacji Przedmiotu Umowy w jednym egzemplarzu w wersji papierowej oraz w </w:t>
      </w:r>
      <w:r>
        <w:rPr>
          <w:rFonts w:ascii="Arial" w:eastAsia="Arial Unicode MS" w:hAnsi="Arial" w:cs="Arial"/>
          <w:kern w:val="1"/>
          <w:lang w:eastAsia="hi-IN" w:bidi="hi-IN"/>
        </w:rPr>
        <w:t>jednym</w:t>
      </w:r>
      <w:r w:rsidRPr="008F5594">
        <w:rPr>
          <w:rFonts w:ascii="Arial" w:eastAsia="Arial Unicode MS" w:hAnsi="Arial" w:cs="Arial"/>
          <w:kern w:val="1"/>
          <w:lang w:eastAsia="hi-IN" w:bidi="hi-IN"/>
        </w:rPr>
        <w:t xml:space="preserve"> egzemplarz</w:t>
      </w:r>
      <w:r>
        <w:rPr>
          <w:rFonts w:ascii="Arial" w:eastAsia="Arial Unicode MS" w:hAnsi="Arial" w:cs="Arial"/>
          <w:kern w:val="1"/>
          <w:lang w:eastAsia="hi-IN" w:bidi="hi-IN"/>
        </w:rPr>
        <w:t>u</w:t>
      </w:r>
      <w:r w:rsidR="00EF59C7">
        <w:rPr>
          <w:rFonts w:ascii="Arial" w:eastAsia="Arial Unicode MS" w:hAnsi="Arial" w:cs="Arial"/>
          <w:kern w:val="1"/>
          <w:lang w:eastAsia="hi-IN" w:bidi="hi-IN"/>
        </w:rPr>
        <w:t xml:space="preserve"> </w:t>
      </w:r>
      <w:r w:rsidRPr="008F5594">
        <w:rPr>
          <w:rFonts w:ascii="Arial" w:eastAsia="Arial Unicode MS" w:hAnsi="Arial" w:cs="Arial"/>
          <w:kern w:val="1"/>
          <w:lang w:eastAsia="hi-IN" w:bidi="hi-IN"/>
        </w:rPr>
        <w:t>na nośniku elektronicznym w formacie pdf.,</w:t>
      </w:r>
    </w:p>
    <w:p w:rsidR="00F2758A" w:rsidRDefault="00F2758A" w:rsidP="006A75B6">
      <w:pPr>
        <w:widowControl w:val="0"/>
        <w:numPr>
          <w:ilvl w:val="0"/>
          <w:numId w:val="10"/>
        </w:numPr>
        <w:spacing w:line="360" w:lineRule="auto"/>
        <w:jc w:val="both"/>
        <w:rPr>
          <w:rFonts w:ascii="Arial" w:eastAsia="Arial Unicode MS" w:hAnsi="Arial" w:cs="Arial"/>
          <w:kern w:val="1"/>
          <w:lang w:eastAsia="hi-IN" w:bidi="hi-IN"/>
        </w:rPr>
      </w:pPr>
      <w:r w:rsidRPr="008F5594">
        <w:rPr>
          <w:rFonts w:ascii="Arial" w:eastAsia="Arial Unicode MS" w:hAnsi="Arial" w:cs="Arial"/>
          <w:kern w:val="1"/>
          <w:lang w:eastAsia="hi-IN" w:bidi="hi-IN"/>
        </w:rPr>
        <w:t>instrukcj</w:t>
      </w:r>
      <w:r w:rsidR="00B24F70">
        <w:rPr>
          <w:rFonts w:ascii="Arial" w:eastAsia="Arial Unicode MS" w:hAnsi="Arial" w:cs="Arial"/>
          <w:kern w:val="1"/>
          <w:lang w:eastAsia="hi-IN" w:bidi="hi-IN"/>
        </w:rPr>
        <w:t>ę</w:t>
      </w:r>
      <w:r w:rsidRPr="008F5594">
        <w:rPr>
          <w:rFonts w:ascii="Arial" w:eastAsia="Arial Unicode MS" w:hAnsi="Arial" w:cs="Arial"/>
          <w:kern w:val="1"/>
          <w:lang w:eastAsia="hi-IN" w:bidi="hi-IN"/>
        </w:rPr>
        <w:t xml:space="preserve"> obsługi, eksploatacji oraz dokumentację dostarczonego Sprzętu, w jednym egzemplarzu w wersji papierowej oraz trzech egzemplarzach na nośniku elektronicznym w </w:t>
      </w:r>
      <w:r w:rsidRPr="008F5594">
        <w:rPr>
          <w:rFonts w:ascii="Arial" w:eastAsia="Arial Unicode MS" w:hAnsi="Arial" w:cs="Arial"/>
          <w:kern w:val="1"/>
          <w:lang w:eastAsia="hi-IN" w:bidi="hi-IN"/>
        </w:rPr>
        <w:lastRenderedPageBreak/>
        <w:t>formacie MS Office,</w:t>
      </w:r>
    </w:p>
    <w:p w:rsidR="00F2758A" w:rsidRPr="008F5594" w:rsidRDefault="00F2758A" w:rsidP="006A75B6">
      <w:pPr>
        <w:widowControl w:val="0"/>
        <w:numPr>
          <w:ilvl w:val="0"/>
          <w:numId w:val="10"/>
        </w:numPr>
        <w:spacing w:line="360" w:lineRule="auto"/>
        <w:jc w:val="both"/>
        <w:rPr>
          <w:rFonts w:ascii="Arial" w:eastAsia="Arial Unicode MS" w:hAnsi="Arial" w:cs="Arial"/>
          <w:kern w:val="1"/>
          <w:lang w:eastAsia="hi-IN" w:bidi="hi-IN"/>
        </w:rPr>
      </w:pPr>
      <w:r w:rsidRPr="008F5594">
        <w:rPr>
          <w:rFonts w:ascii="Arial" w:eastAsia="Arial Unicode MS" w:hAnsi="Arial" w:cs="Arial"/>
          <w:kern w:val="1"/>
          <w:lang w:eastAsia="hi-IN" w:bidi="hi-IN"/>
        </w:rPr>
        <w:t>dokumentację wykonawczą, która będzie umożliwiała w przyszłości naprawę lub modyfikację ZSI, w jednym egzemplarzu w wersji papierowej oraz w trzech egzemplarzach na no</w:t>
      </w:r>
      <w:r w:rsidR="0008695A">
        <w:rPr>
          <w:rFonts w:ascii="Arial" w:eastAsia="Arial Unicode MS" w:hAnsi="Arial" w:cs="Arial"/>
          <w:kern w:val="1"/>
          <w:lang w:eastAsia="hi-IN" w:bidi="hi-IN"/>
        </w:rPr>
        <w:t>śniku elektronicznym w formacie</w:t>
      </w:r>
      <w:r w:rsidRPr="008F5594">
        <w:rPr>
          <w:rFonts w:ascii="Arial" w:eastAsia="Arial Unicode MS" w:hAnsi="Arial" w:cs="Arial"/>
          <w:kern w:val="1"/>
          <w:lang w:eastAsia="hi-IN" w:bidi="hi-IN"/>
        </w:rPr>
        <w:t xml:space="preserve"> pdf.</w:t>
      </w:r>
    </w:p>
    <w:p w:rsidR="00F2758A"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EA742F">
        <w:rPr>
          <w:rFonts w:ascii="Arial" w:eastAsia="Arial Unicode MS" w:hAnsi="Arial" w:cs="Arial"/>
          <w:b/>
          <w:bCs/>
          <w:kern w:val="1"/>
          <w:lang w:eastAsia="hi-IN" w:bidi="hi-IN"/>
        </w:rPr>
        <w:t xml:space="preserve">Dostawa </w:t>
      </w:r>
      <w:r w:rsidR="0008695A">
        <w:rPr>
          <w:rFonts w:ascii="Arial" w:eastAsia="Arial Unicode MS" w:hAnsi="Arial" w:cs="Arial"/>
          <w:b/>
          <w:bCs/>
          <w:kern w:val="1"/>
          <w:lang w:eastAsia="hi-IN" w:bidi="hi-IN"/>
        </w:rPr>
        <w:t>–</w:t>
      </w:r>
      <w:r w:rsidRPr="00EA742F">
        <w:rPr>
          <w:rFonts w:ascii="Arial" w:eastAsia="Arial Unicode MS" w:hAnsi="Arial" w:cs="Arial"/>
          <w:kern w:val="1"/>
          <w:lang w:eastAsia="hi-IN" w:bidi="hi-IN"/>
        </w:rPr>
        <w:t>oznacza</w:t>
      </w:r>
      <w:r w:rsidR="0008695A">
        <w:rPr>
          <w:rFonts w:ascii="Arial" w:eastAsia="Arial Unicode MS" w:hAnsi="Arial" w:cs="Arial"/>
          <w:kern w:val="1"/>
          <w:lang w:eastAsia="hi-IN" w:bidi="hi-IN"/>
        </w:rPr>
        <w:t xml:space="preserve"> dostawę wszelkich urządzeń, programów komputerowych, oprogramowania</w:t>
      </w:r>
      <w:r w:rsidRPr="00EA742F">
        <w:rPr>
          <w:rFonts w:ascii="Arial" w:eastAsia="Arial Unicode MS" w:hAnsi="Arial" w:cs="Arial"/>
          <w:kern w:val="1"/>
          <w:lang w:eastAsia="hi-IN" w:bidi="hi-IN"/>
        </w:rPr>
        <w:t>, wyposażeni</w:t>
      </w:r>
      <w:r w:rsidR="0008695A">
        <w:rPr>
          <w:rFonts w:ascii="Arial" w:eastAsia="Arial Unicode MS" w:hAnsi="Arial" w:cs="Arial"/>
          <w:kern w:val="1"/>
          <w:lang w:eastAsia="hi-IN" w:bidi="hi-IN"/>
        </w:rPr>
        <w:t>a</w:t>
      </w:r>
      <w:r w:rsidRPr="00EA742F">
        <w:rPr>
          <w:rFonts w:ascii="Arial" w:eastAsia="Arial Unicode MS" w:hAnsi="Arial" w:cs="Arial"/>
          <w:kern w:val="1"/>
          <w:lang w:eastAsia="hi-IN" w:bidi="hi-IN"/>
        </w:rPr>
        <w:t>, materiał</w:t>
      </w:r>
      <w:r w:rsidR="0008695A">
        <w:rPr>
          <w:rFonts w:ascii="Arial" w:eastAsia="Arial Unicode MS" w:hAnsi="Arial" w:cs="Arial"/>
          <w:kern w:val="1"/>
          <w:lang w:eastAsia="hi-IN" w:bidi="hi-IN"/>
        </w:rPr>
        <w:t>ów, licencji i praw własności intelektualnej i innych elementów niezbędnych</w:t>
      </w:r>
      <w:r w:rsidRPr="00EA742F">
        <w:rPr>
          <w:rFonts w:ascii="Arial" w:eastAsia="Arial Unicode MS" w:hAnsi="Arial" w:cs="Arial"/>
          <w:kern w:val="1"/>
          <w:lang w:eastAsia="hi-IN" w:bidi="hi-IN"/>
        </w:rPr>
        <w:t xml:space="preserve"> do realizacji </w:t>
      </w:r>
      <w:r w:rsidR="0008695A">
        <w:rPr>
          <w:rFonts w:ascii="Arial" w:eastAsia="Arial Unicode MS" w:hAnsi="Arial" w:cs="Arial"/>
          <w:kern w:val="1"/>
          <w:lang w:eastAsia="hi-IN" w:bidi="hi-IN"/>
        </w:rPr>
        <w:t xml:space="preserve">i </w:t>
      </w:r>
      <w:r w:rsidRPr="00EA742F">
        <w:rPr>
          <w:rFonts w:ascii="Arial" w:eastAsia="Arial Unicode MS" w:hAnsi="Arial" w:cs="Arial"/>
          <w:kern w:val="1"/>
          <w:lang w:eastAsia="hi-IN" w:bidi="hi-IN"/>
        </w:rPr>
        <w:t>wdrożenia ZSI, które Wykonawca zobowiązany jest dostarczyć w ramach Umowy.</w:t>
      </w:r>
    </w:p>
    <w:p w:rsidR="00F2758A" w:rsidRPr="008F5594"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8F5594">
        <w:rPr>
          <w:rFonts w:ascii="Arial" w:eastAsia="Arial Unicode MS" w:hAnsi="Arial" w:cs="Arial"/>
          <w:b/>
          <w:bCs/>
          <w:kern w:val="1"/>
          <w:lang w:eastAsia="hi-IN" w:bidi="hi-IN"/>
        </w:rPr>
        <w:t xml:space="preserve">Dzień Roboczy </w:t>
      </w:r>
      <w:r w:rsidRPr="008F5594">
        <w:rPr>
          <w:rFonts w:ascii="Arial" w:eastAsia="Arial Unicode MS" w:hAnsi="Arial" w:cs="Arial"/>
          <w:kern w:val="1"/>
          <w:lang w:eastAsia="hi-IN" w:bidi="hi-IN"/>
        </w:rPr>
        <w:t xml:space="preserve">– to każdy dzień od poniedziałku do piątku z wyłączeniem dni ustawowo wolnych od </w:t>
      </w:r>
      <w:proofErr w:type="spellStart"/>
      <w:r w:rsidRPr="008F5594">
        <w:rPr>
          <w:rFonts w:ascii="Arial" w:eastAsia="Arial Unicode MS" w:hAnsi="Arial" w:cs="Arial"/>
          <w:kern w:val="1"/>
          <w:lang w:eastAsia="hi-IN" w:bidi="hi-IN"/>
        </w:rPr>
        <w:t>pracy.</w:t>
      </w:r>
      <w:r w:rsidRPr="0008695A">
        <w:rPr>
          <w:rFonts w:ascii="Arial" w:eastAsia="Arial Unicode MS" w:hAnsi="Arial" w:cs="Arial"/>
          <w:b/>
          <w:bCs/>
          <w:kern w:val="1"/>
          <w:lang w:eastAsia="hi-IN" w:bidi="hi-IN"/>
        </w:rPr>
        <w:t>Godziny</w:t>
      </w:r>
      <w:proofErr w:type="spellEnd"/>
      <w:r w:rsidRPr="0008695A">
        <w:rPr>
          <w:rFonts w:ascii="Arial" w:eastAsia="Arial Unicode MS" w:hAnsi="Arial" w:cs="Arial"/>
          <w:b/>
          <w:bCs/>
          <w:kern w:val="1"/>
          <w:lang w:eastAsia="hi-IN" w:bidi="hi-IN"/>
        </w:rPr>
        <w:t xml:space="preserve"> Robocze</w:t>
      </w:r>
      <w:r w:rsidRPr="008F5594">
        <w:rPr>
          <w:rFonts w:ascii="Arial" w:eastAsia="Arial Unicode MS" w:hAnsi="Arial" w:cs="Arial"/>
          <w:bCs/>
          <w:kern w:val="1"/>
          <w:lang w:eastAsia="hi-IN" w:bidi="hi-IN"/>
        </w:rPr>
        <w:t xml:space="preserve"> w Dniu Roboczym to godziny pomiędzy </w:t>
      </w:r>
      <w:r>
        <w:rPr>
          <w:rFonts w:ascii="Arial" w:eastAsia="Arial Unicode MS" w:hAnsi="Arial" w:cs="Arial"/>
          <w:bCs/>
          <w:kern w:val="1"/>
          <w:lang w:eastAsia="hi-IN" w:bidi="hi-IN"/>
        </w:rPr>
        <w:t>7</w:t>
      </w:r>
      <w:r w:rsidRPr="008F5594">
        <w:rPr>
          <w:rFonts w:ascii="Arial" w:eastAsia="Arial Unicode MS" w:hAnsi="Arial" w:cs="Arial"/>
          <w:bCs/>
          <w:kern w:val="1"/>
          <w:vertAlign w:val="superscript"/>
          <w:lang w:eastAsia="hi-IN" w:bidi="hi-IN"/>
        </w:rPr>
        <w:t xml:space="preserve">00 </w:t>
      </w:r>
      <w:r w:rsidRPr="008F5594">
        <w:rPr>
          <w:rFonts w:ascii="Arial" w:eastAsia="Arial Unicode MS" w:hAnsi="Arial" w:cs="Arial"/>
          <w:bCs/>
          <w:kern w:val="1"/>
          <w:lang w:eastAsia="hi-IN" w:bidi="hi-IN"/>
        </w:rPr>
        <w:t>a 1</w:t>
      </w:r>
      <w:r>
        <w:rPr>
          <w:rFonts w:ascii="Arial" w:eastAsia="Arial Unicode MS" w:hAnsi="Arial" w:cs="Arial"/>
          <w:bCs/>
          <w:kern w:val="1"/>
          <w:lang w:eastAsia="hi-IN" w:bidi="hi-IN"/>
        </w:rPr>
        <w:t>5</w:t>
      </w:r>
      <w:r w:rsidRPr="008F5594">
        <w:rPr>
          <w:rFonts w:ascii="Arial" w:eastAsia="Arial Unicode MS" w:hAnsi="Arial" w:cs="Arial"/>
          <w:bCs/>
          <w:kern w:val="1"/>
          <w:vertAlign w:val="superscript"/>
          <w:lang w:eastAsia="hi-IN" w:bidi="hi-IN"/>
        </w:rPr>
        <w:t>00</w:t>
      </w:r>
      <w:r w:rsidRPr="008F5594">
        <w:rPr>
          <w:rFonts w:ascii="Arial" w:eastAsia="Arial Unicode MS" w:hAnsi="Arial" w:cs="Arial"/>
          <w:bCs/>
          <w:kern w:val="1"/>
          <w:lang w:eastAsia="hi-IN" w:bidi="hi-IN"/>
        </w:rPr>
        <w:t>.</w:t>
      </w:r>
    </w:p>
    <w:p w:rsidR="00F2758A"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8F5594">
        <w:rPr>
          <w:rFonts w:ascii="Arial" w:eastAsia="Arial Unicode MS" w:hAnsi="Arial" w:cs="Arial"/>
          <w:b/>
          <w:bCs/>
          <w:kern w:val="1"/>
          <w:lang w:eastAsia="hi-IN" w:bidi="hi-IN"/>
        </w:rPr>
        <w:t>Etap</w:t>
      </w:r>
      <w:r w:rsidRPr="008F5594">
        <w:rPr>
          <w:rFonts w:ascii="Arial" w:eastAsia="Arial Unicode MS" w:hAnsi="Arial" w:cs="Arial"/>
          <w:kern w:val="1"/>
          <w:lang w:eastAsia="hi-IN" w:bidi="hi-IN"/>
        </w:rPr>
        <w:t xml:space="preserve"> – Etap realizacji  ZSI,  obejmujący poszczególne Moduły zgodnie z załącznikiem nr </w:t>
      </w:r>
      <w:r>
        <w:rPr>
          <w:rFonts w:ascii="Arial" w:eastAsia="Arial Unicode MS" w:hAnsi="Arial" w:cs="Arial"/>
          <w:kern w:val="1"/>
          <w:lang w:eastAsia="hi-IN" w:bidi="hi-IN"/>
        </w:rPr>
        <w:t>4</w:t>
      </w:r>
      <w:r w:rsidRPr="008F5594">
        <w:rPr>
          <w:rFonts w:ascii="Arial" w:eastAsia="Arial Unicode MS" w:hAnsi="Arial" w:cs="Arial"/>
          <w:kern w:val="1"/>
          <w:lang w:eastAsia="hi-IN" w:bidi="hi-IN"/>
        </w:rPr>
        <w:t xml:space="preserve"> do Umowy - </w:t>
      </w:r>
      <w:bookmarkStart w:id="1" w:name="_Hlk521402168"/>
      <w:r w:rsidRPr="008F5594">
        <w:rPr>
          <w:rFonts w:ascii="Arial" w:eastAsia="Arial Unicode MS" w:hAnsi="Arial" w:cs="Arial"/>
          <w:kern w:val="1"/>
          <w:lang w:eastAsia="hi-IN" w:bidi="hi-IN"/>
        </w:rPr>
        <w:t>Ramowym Harmonogramem Wdrożenia</w:t>
      </w:r>
      <w:bookmarkEnd w:id="1"/>
      <w:r w:rsidRPr="008F5594">
        <w:rPr>
          <w:rFonts w:ascii="Arial" w:eastAsia="Arial Unicode MS" w:hAnsi="Arial" w:cs="Arial"/>
          <w:kern w:val="1"/>
          <w:lang w:eastAsia="hi-IN" w:bidi="hi-IN"/>
        </w:rPr>
        <w:t xml:space="preserve">. </w:t>
      </w:r>
    </w:p>
    <w:p w:rsidR="00F2758A" w:rsidRPr="00DC5DD5"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8F5594">
        <w:rPr>
          <w:rFonts w:ascii="Arial" w:eastAsia="Arial Unicode MS" w:hAnsi="Arial" w:cs="Arial"/>
          <w:b/>
          <w:bCs/>
          <w:kern w:val="1"/>
          <w:lang w:eastAsia="hi-IN" w:bidi="hi-IN"/>
        </w:rPr>
        <w:t xml:space="preserve">Funkcjonalność Gwarantowana – </w:t>
      </w:r>
      <w:r w:rsidRPr="008F5594">
        <w:rPr>
          <w:rFonts w:ascii="Arial" w:eastAsia="Arial Unicode MS" w:hAnsi="Arial" w:cs="Arial"/>
          <w:bCs/>
          <w:kern w:val="1"/>
          <w:lang w:eastAsia="hi-IN" w:bidi="hi-IN"/>
        </w:rPr>
        <w:t>to</w:t>
      </w:r>
      <w:r w:rsidR="00EF59C7">
        <w:rPr>
          <w:rFonts w:ascii="Arial" w:eastAsia="Arial Unicode MS" w:hAnsi="Arial" w:cs="Arial"/>
          <w:bCs/>
          <w:kern w:val="1"/>
          <w:lang w:eastAsia="hi-IN" w:bidi="hi-IN"/>
        </w:rPr>
        <w:t xml:space="preserve"> </w:t>
      </w:r>
      <w:r w:rsidRPr="008F5594">
        <w:rPr>
          <w:rFonts w:ascii="Arial" w:eastAsia="Arial Unicode MS" w:hAnsi="Arial" w:cs="Arial"/>
          <w:bCs/>
          <w:kern w:val="1"/>
          <w:lang w:eastAsia="hi-IN" w:bidi="hi-IN"/>
        </w:rPr>
        <w:t>funkcjonalność</w:t>
      </w:r>
      <w:r w:rsidR="00EF59C7">
        <w:rPr>
          <w:rFonts w:ascii="Arial" w:eastAsia="Arial Unicode MS" w:hAnsi="Arial" w:cs="Arial"/>
          <w:bCs/>
          <w:kern w:val="1"/>
          <w:lang w:eastAsia="hi-IN" w:bidi="hi-IN"/>
        </w:rPr>
        <w:t xml:space="preserve"> </w:t>
      </w:r>
      <w:r w:rsidRPr="008F5594">
        <w:rPr>
          <w:rFonts w:ascii="Arial" w:eastAsia="Arial Unicode MS" w:hAnsi="Arial" w:cs="Arial"/>
          <w:bCs/>
          <w:kern w:val="1"/>
          <w:lang w:eastAsia="hi-IN" w:bidi="hi-IN"/>
        </w:rPr>
        <w:t xml:space="preserve">techniczno-informatyczna ZSI </w:t>
      </w:r>
      <w:r w:rsidRPr="008F5594">
        <w:rPr>
          <w:rFonts w:ascii="Arial" w:eastAsia="Arial Unicode MS" w:hAnsi="Arial" w:cs="Arial"/>
          <w:kern w:val="1"/>
          <w:lang w:eastAsia="hi-IN" w:bidi="hi-IN"/>
        </w:rPr>
        <w:t xml:space="preserve">określona w Dokumentacji Zamówienia, rozumiana jako wymagane przez </w:t>
      </w:r>
      <w:r w:rsidRPr="00DC5DD5">
        <w:rPr>
          <w:rFonts w:ascii="Arial" w:eastAsia="Arial Unicode MS" w:hAnsi="Arial" w:cs="Arial"/>
          <w:kern w:val="1"/>
          <w:lang w:eastAsia="hi-IN" w:bidi="hi-IN"/>
        </w:rPr>
        <w:t>Zamawiającego minimalne parametry techniczne i wymogi użytkowe dla wszystkich Modułów ZSI.</w:t>
      </w:r>
    </w:p>
    <w:p w:rsidR="00F2758A" w:rsidRPr="00DC5DD5"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DC5DD5">
        <w:rPr>
          <w:rFonts w:ascii="Arial" w:eastAsia="Arial Unicode MS" w:hAnsi="Arial" w:cs="Arial"/>
          <w:b/>
          <w:bCs/>
          <w:kern w:val="1"/>
          <w:lang w:eastAsia="hi-IN" w:bidi="hi-IN"/>
        </w:rPr>
        <w:t xml:space="preserve">Funkcjonalność Gwarantowana </w:t>
      </w:r>
      <w:r w:rsidRPr="00DC5DD5">
        <w:rPr>
          <w:rFonts w:ascii="Arial" w:eastAsia="Arial Unicode MS" w:hAnsi="Arial" w:cs="Arial"/>
          <w:b/>
          <w:kern w:val="1"/>
          <w:lang w:eastAsia="hi-IN" w:bidi="hi-IN"/>
        </w:rPr>
        <w:t xml:space="preserve">Modułu </w:t>
      </w:r>
      <w:r w:rsidRPr="00DC5DD5">
        <w:rPr>
          <w:rFonts w:ascii="Arial" w:eastAsia="Arial Unicode MS" w:hAnsi="Arial" w:cs="Arial"/>
          <w:b/>
          <w:bCs/>
          <w:kern w:val="1"/>
          <w:lang w:eastAsia="hi-IN" w:bidi="hi-IN"/>
        </w:rPr>
        <w:t xml:space="preserve">– </w:t>
      </w:r>
      <w:r w:rsidRPr="00DC5DD5">
        <w:rPr>
          <w:rFonts w:ascii="Arial" w:eastAsia="Arial Unicode MS" w:hAnsi="Arial" w:cs="Arial"/>
          <w:bCs/>
          <w:kern w:val="1"/>
          <w:lang w:eastAsia="hi-IN" w:bidi="hi-IN"/>
        </w:rPr>
        <w:t>to</w:t>
      </w:r>
      <w:r w:rsidR="00EF59C7">
        <w:rPr>
          <w:rFonts w:ascii="Arial" w:eastAsia="Arial Unicode MS" w:hAnsi="Arial" w:cs="Arial"/>
          <w:bCs/>
          <w:kern w:val="1"/>
          <w:lang w:eastAsia="hi-IN" w:bidi="hi-IN"/>
        </w:rPr>
        <w:t xml:space="preserve"> </w:t>
      </w:r>
      <w:r w:rsidRPr="00DC5DD5">
        <w:rPr>
          <w:rFonts w:ascii="Arial" w:eastAsia="Arial Unicode MS" w:hAnsi="Arial" w:cs="Arial"/>
          <w:bCs/>
          <w:kern w:val="1"/>
          <w:lang w:eastAsia="hi-IN" w:bidi="hi-IN"/>
        </w:rPr>
        <w:t>funkcjonalność</w:t>
      </w:r>
      <w:r w:rsidR="00EF59C7">
        <w:rPr>
          <w:rFonts w:ascii="Arial" w:eastAsia="Arial Unicode MS" w:hAnsi="Arial" w:cs="Arial"/>
          <w:bCs/>
          <w:kern w:val="1"/>
          <w:lang w:eastAsia="hi-IN" w:bidi="hi-IN"/>
        </w:rPr>
        <w:t xml:space="preserve"> </w:t>
      </w:r>
      <w:r w:rsidRPr="00DC5DD5">
        <w:rPr>
          <w:rFonts w:ascii="Arial" w:eastAsia="Arial Unicode MS" w:hAnsi="Arial" w:cs="Arial"/>
          <w:bCs/>
          <w:kern w:val="1"/>
          <w:lang w:eastAsia="hi-IN" w:bidi="hi-IN"/>
        </w:rPr>
        <w:t xml:space="preserve">techniczno-informatyczna ZSI </w:t>
      </w:r>
      <w:r w:rsidRPr="00DC5DD5">
        <w:rPr>
          <w:rFonts w:ascii="Arial" w:eastAsia="Arial Unicode MS" w:hAnsi="Arial" w:cs="Arial"/>
          <w:kern w:val="1"/>
          <w:lang w:eastAsia="hi-IN" w:bidi="hi-IN"/>
        </w:rPr>
        <w:t>określona w SIWZ, rozumiana jako minimalne parametry techniczne i wymagania użytkowe poszczególnych Modułów ZSI wdrażanych w ramach poszczególnych Etapów określonych w szczegółowym harmonogramie wdrożenia ZSI</w:t>
      </w:r>
      <w:r>
        <w:rPr>
          <w:rFonts w:ascii="Arial" w:eastAsia="Arial Unicode MS" w:hAnsi="Arial" w:cs="Arial"/>
          <w:kern w:val="1"/>
          <w:lang w:eastAsia="hi-IN" w:bidi="hi-IN"/>
        </w:rPr>
        <w:t>.</w:t>
      </w:r>
    </w:p>
    <w:p w:rsidR="00F2758A" w:rsidRPr="00DC5DD5"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DC5DD5">
        <w:rPr>
          <w:rFonts w:ascii="Arial" w:eastAsia="Arial Unicode MS" w:hAnsi="Arial" w:cs="Arial"/>
          <w:b/>
          <w:bCs/>
          <w:kern w:val="1"/>
          <w:lang w:eastAsia="hi-IN" w:bidi="hi-IN"/>
        </w:rPr>
        <w:t xml:space="preserve">Kody Źródłowe </w:t>
      </w:r>
      <w:r w:rsidRPr="00DC5DD5">
        <w:rPr>
          <w:rFonts w:ascii="Arial" w:eastAsia="Arial Unicode MS" w:hAnsi="Arial" w:cs="Arial"/>
          <w:kern w:val="1"/>
          <w:lang w:eastAsia="hi-IN" w:bidi="hi-IN"/>
        </w:rPr>
        <w:t>- kody źródłowe programów warstwy aplikacyjnej.</w:t>
      </w:r>
    </w:p>
    <w:p w:rsidR="00F2758A"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8F5594">
        <w:rPr>
          <w:rFonts w:ascii="Arial" w:eastAsia="Arial Unicode MS" w:hAnsi="Arial" w:cs="Arial"/>
          <w:b/>
          <w:bCs/>
          <w:kern w:val="1"/>
          <w:lang w:eastAsia="hi-IN" w:bidi="hi-IN"/>
        </w:rPr>
        <w:t xml:space="preserve">Miejsce Dostawy - </w:t>
      </w:r>
      <w:r w:rsidRPr="008F5594">
        <w:rPr>
          <w:rFonts w:ascii="Arial" w:eastAsia="Arial Unicode MS" w:hAnsi="Arial" w:cs="Arial"/>
          <w:kern w:val="1"/>
          <w:lang w:eastAsia="hi-IN" w:bidi="hi-IN"/>
        </w:rPr>
        <w:t>oznacza miejsce wskazane przez Zamawiającego i udostępnion</w:t>
      </w:r>
      <w:r>
        <w:rPr>
          <w:rFonts w:ascii="Arial" w:eastAsia="Arial Unicode MS" w:hAnsi="Arial" w:cs="Arial"/>
          <w:kern w:val="1"/>
          <w:lang w:eastAsia="hi-IN" w:bidi="hi-IN"/>
        </w:rPr>
        <w:t xml:space="preserve">e Wykonawcy w celu Dostawy ZSI. </w:t>
      </w:r>
      <w:r w:rsidRPr="008F5594">
        <w:rPr>
          <w:rFonts w:ascii="Arial" w:eastAsia="Arial Unicode MS" w:hAnsi="Arial" w:cs="Arial"/>
          <w:kern w:val="1"/>
          <w:lang w:eastAsia="hi-IN" w:bidi="hi-IN"/>
        </w:rPr>
        <w:t xml:space="preserve">Miejsce Dostawy zgodnie z Dokumentacją Zamówienia. W razie braku wskazania przez Zamawiającego miejsca dostawy, za miejsce dostawy przyjmuje się siedzibę Zamawiającego w </w:t>
      </w:r>
      <w:r>
        <w:rPr>
          <w:rFonts w:ascii="Arial" w:eastAsia="Arial Unicode MS" w:hAnsi="Arial" w:cs="Arial"/>
          <w:kern w:val="1"/>
          <w:lang w:eastAsia="hi-IN" w:bidi="hi-IN"/>
        </w:rPr>
        <w:t>Legnicy.</w:t>
      </w:r>
    </w:p>
    <w:p w:rsidR="00F2758A" w:rsidRPr="008F5594"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8F5594">
        <w:rPr>
          <w:rFonts w:ascii="Arial" w:hAnsi="Arial" w:cs="Arial"/>
          <w:b/>
          <w:kern w:val="1"/>
        </w:rPr>
        <w:t>Moduł -</w:t>
      </w:r>
      <w:r w:rsidRPr="008F5594">
        <w:rPr>
          <w:rFonts w:ascii="Arial" w:hAnsi="Arial" w:cs="Arial"/>
          <w:kern w:val="1"/>
        </w:rPr>
        <w:t xml:space="preserve"> fragment oprogramowania ZSI, który realizuje w systemie komputerowym jedną lub kilka funkcji przedsiębiorstwa Zamawiającego lub części tych funkcji.</w:t>
      </w:r>
    </w:p>
    <w:p w:rsidR="00F2758A" w:rsidRPr="00DC5DD5"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DC5DD5">
        <w:rPr>
          <w:rFonts w:ascii="Arial" w:eastAsia="Arial Unicode MS" w:hAnsi="Arial" w:cs="Arial"/>
          <w:b/>
          <w:bCs/>
          <w:kern w:val="1"/>
          <w:lang w:eastAsia="hi-IN" w:bidi="hi-IN"/>
        </w:rPr>
        <w:t xml:space="preserve">Licencja – </w:t>
      </w:r>
      <w:r w:rsidRPr="00DC5DD5">
        <w:rPr>
          <w:rFonts w:ascii="Arial" w:eastAsia="Arial Unicode MS" w:hAnsi="Arial" w:cs="Arial"/>
          <w:kern w:val="1"/>
          <w:lang w:eastAsia="hi-IN" w:bidi="hi-IN"/>
        </w:rPr>
        <w:t xml:space="preserve">oznacza licencję upoważniającą Zamawiającego do korzystania z Oprogramowania Standardowego, Dokumentacji, </w:t>
      </w:r>
      <w:r>
        <w:rPr>
          <w:rFonts w:ascii="Arial" w:eastAsia="Arial Unicode MS" w:hAnsi="Arial" w:cs="Arial"/>
          <w:kern w:val="1"/>
          <w:lang w:eastAsia="hi-IN" w:bidi="hi-IN"/>
        </w:rPr>
        <w:t>m</w:t>
      </w:r>
      <w:r w:rsidRPr="00DC5DD5">
        <w:rPr>
          <w:rFonts w:ascii="Arial" w:eastAsia="Arial Unicode MS" w:hAnsi="Arial" w:cs="Arial"/>
          <w:kern w:val="1"/>
          <w:lang w:eastAsia="hi-IN" w:bidi="hi-IN"/>
        </w:rPr>
        <w:t>odyfikacji oraz innych dóbr własności intelektualnej udostępnianych przez Wykonawcę zgodnie z</w:t>
      </w:r>
      <w:r w:rsidR="001C37FC">
        <w:rPr>
          <w:rFonts w:ascii="Arial" w:eastAsia="Arial Unicode MS" w:hAnsi="Arial" w:cs="Arial"/>
          <w:kern w:val="1"/>
          <w:lang w:eastAsia="hi-IN" w:bidi="hi-IN"/>
        </w:rPr>
        <w:t xml:space="preserve"> warunkami określonymi w </w:t>
      </w:r>
      <w:r w:rsidRPr="00DC5DD5">
        <w:rPr>
          <w:rFonts w:ascii="Arial" w:eastAsia="Arial Unicode MS" w:hAnsi="Arial" w:cs="Arial"/>
          <w:kern w:val="1"/>
          <w:lang w:eastAsia="hi-IN" w:bidi="hi-IN"/>
        </w:rPr>
        <w:t>Załącznik</w:t>
      </w:r>
      <w:r w:rsidR="001C37FC">
        <w:rPr>
          <w:rFonts w:ascii="Arial" w:eastAsia="Arial Unicode MS" w:hAnsi="Arial" w:cs="Arial"/>
          <w:kern w:val="1"/>
          <w:lang w:eastAsia="hi-IN" w:bidi="hi-IN"/>
        </w:rPr>
        <w:t>u</w:t>
      </w:r>
      <w:r w:rsidRPr="00DC5DD5">
        <w:rPr>
          <w:rFonts w:ascii="Arial" w:eastAsia="Arial Unicode MS" w:hAnsi="Arial" w:cs="Arial"/>
          <w:kern w:val="1"/>
          <w:lang w:eastAsia="hi-IN" w:bidi="hi-IN"/>
        </w:rPr>
        <w:t xml:space="preserve"> nr 1 do Umowy.  </w:t>
      </w:r>
    </w:p>
    <w:p w:rsidR="00F2758A" w:rsidRPr="00DC5DD5"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DC5DD5">
        <w:rPr>
          <w:rFonts w:ascii="Arial" w:eastAsia="Arial Unicode MS" w:hAnsi="Arial" w:cs="Arial"/>
          <w:b/>
          <w:bCs/>
          <w:kern w:val="1"/>
          <w:lang w:eastAsia="hi-IN" w:bidi="hi-IN"/>
        </w:rPr>
        <w:t xml:space="preserve">Okres Gwarancji – </w:t>
      </w:r>
      <w:r w:rsidRPr="00DC5DD5">
        <w:rPr>
          <w:rFonts w:ascii="Arial" w:eastAsia="Arial Unicode MS" w:hAnsi="Arial" w:cs="Arial"/>
          <w:kern w:val="1"/>
          <w:lang w:eastAsia="hi-IN" w:bidi="hi-IN"/>
        </w:rPr>
        <w:t>oznacza okres gwarancji jakości udzielony przez Wykonawcę na ZSI zgodnie z § 15-19 Umowy.</w:t>
      </w:r>
    </w:p>
    <w:p w:rsidR="00F2758A" w:rsidRPr="00DC5DD5"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DC5DD5">
        <w:rPr>
          <w:rFonts w:ascii="Arial" w:eastAsia="Arial Unicode MS" w:hAnsi="Arial" w:cs="Arial"/>
          <w:b/>
          <w:kern w:val="1"/>
          <w:lang w:eastAsia="hi-IN" w:bidi="hi-IN"/>
        </w:rPr>
        <w:t xml:space="preserve">Testy Akceptacyjne – </w:t>
      </w:r>
      <w:r w:rsidRPr="00DC5DD5">
        <w:rPr>
          <w:rFonts w:ascii="Arial" w:eastAsia="Arial Unicode MS" w:hAnsi="Arial" w:cs="Arial"/>
          <w:kern w:val="1"/>
          <w:lang w:eastAsia="hi-IN" w:bidi="hi-IN"/>
        </w:rPr>
        <w:t>zespół testów określonych w Załączniku nr 5 do Umowy, a przeprowadzanych przez Zamawiającego w środowisku użytkownika, przy czynnym udziale Wykonawcy, sprawdzających czy została osiągnięta wymagana Funkcjonalność Gwarantowana</w:t>
      </w:r>
      <w:r w:rsidR="001C37FC">
        <w:rPr>
          <w:rFonts w:ascii="Arial" w:eastAsia="Arial Unicode MS" w:hAnsi="Arial" w:cs="Arial"/>
          <w:kern w:val="1"/>
          <w:lang w:eastAsia="hi-IN" w:bidi="hi-IN"/>
        </w:rPr>
        <w:t xml:space="preserve"> lub </w:t>
      </w:r>
      <w:r w:rsidR="001C37FC" w:rsidRPr="00DC5DD5">
        <w:rPr>
          <w:rFonts w:ascii="Arial" w:eastAsia="Arial Unicode MS" w:hAnsi="Arial" w:cs="Arial"/>
          <w:kern w:val="1"/>
          <w:lang w:eastAsia="hi-IN" w:bidi="hi-IN"/>
        </w:rPr>
        <w:t>Funkcjonalność Gwarantowana</w:t>
      </w:r>
      <w:r w:rsidR="001C37FC">
        <w:rPr>
          <w:rFonts w:ascii="Arial" w:eastAsia="Arial Unicode MS" w:hAnsi="Arial" w:cs="Arial"/>
          <w:kern w:val="1"/>
          <w:lang w:eastAsia="hi-IN" w:bidi="hi-IN"/>
        </w:rPr>
        <w:t xml:space="preserve"> Modułu,</w:t>
      </w:r>
      <w:r w:rsidRPr="00DC5DD5">
        <w:rPr>
          <w:rFonts w:ascii="Arial" w:eastAsia="Arial Unicode MS" w:hAnsi="Arial" w:cs="Arial"/>
          <w:kern w:val="1"/>
          <w:lang w:eastAsia="hi-IN" w:bidi="hi-IN"/>
        </w:rPr>
        <w:t xml:space="preserve"> zadeklarowana przez Wykonawcę w uzgodnionych na podstawie § 8 ust. 4 pkt. a) Arkuszach Funkcjonalności, tj. czy ZSI generuje poprawne wyniki, czy ZSI poprawnie współdziała z pozostałymi Systemami Wewnętrznymi i Zewnętrznymi  </w:t>
      </w:r>
      <w:r w:rsidRPr="00DC5DD5">
        <w:rPr>
          <w:rFonts w:ascii="Arial" w:eastAsia="Arial Unicode MS" w:hAnsi="Arial" w:cs="Arial"/>
          <w:kern w:val="1"/>
          <w:lang w:eastAsia="hi-IN" w:bidi="hi-IN"/>
        </w:rPr>
        <w:lastRenderedPageBreak/>
        <w:t>Zamawiającego, czy spełnion</w:t>
      </w:r>
      <w:r>
        <w:rPr>
          <w:rFonts w:ascii="Arial" w:eastAsia="Arial Unicode MS" w:hAnsi="Arial" w:cs="Arial"/>
          <w:kern w:val="1"/>
          <w:lang w:eastAsia="hi-IN" w:bidi="hi-IN"/>
        </w:rPr>
        <w:t>e</w:t>
      </w:r>
      <w:r w:rsidRPr="00DC5DD5">
        <w:rPr>
          <w:rFonts w:ascii="Arial" w:eastAsia="Arial Unicode MS" w:hAnsi="Arial" w:cs="Arial"/>
          <w:kern w:val="1"/>
          <w:lang w:eastAsia="hi-IN" w:bidi="hi-IN"/>
        </w:rPr>
        <w:t xml:space="preserve"> są wymogi bezpieczeństwa, oraz czy system jest zgodny z polskim prawem, prawem Unii Europejskiej, Dokumentacją Zamówienia i Analizą Przedwdrożeniową. </w:t>
      </w:r>
    </w:p>
    <w:p w:rsidR="00F2758A"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8F5594">
        <w:rPr>
          <w:rFonts w:ascii="Arial" w:eastAsia="Arial Unicode MS" w:hAnsi="Arial" w:cs="Arial"/>
          <w:b/>
          <w:bCs/>
          <w:kern w:val="1"/>
          <w:lang w:eastAsia="hi-IN" w:bidi="hi-IN"/>
        </w:rPr>
        <w:t xml:space="preserve">Ostateczne Testy ZSI </w:t>
      </w:r>
      <w:r w:rsidRPr="008F5594">
        <w:rPr>
          <w:rFonts w:ascii="Arial" w:eastAsia="Arial Unicode MS" w:hAnsi="Arial" w:cs="Arial"/>
          <w:kern w:val="1"/>
          <w:lang w:eastAsia="hi-IN" w:bidi="hi-IN"/>
        </w:rPr>
        <w:t xml:space="preserve">– </w:t>
      </w:r>
      <w:r w:rsidR="00D332F1">
        <w:rPr>
          <w:rFonts w:ascii="Arial" w:eastAsia="Arial Unicode MS" w:hAnsi="Arial" w:cs="Arial"/>
          <w:kern w:val="1"/>
          <w:lang w:eastAsia="hi-IN" w:bidi="hi-IN"/>
        </w:rPr>
        <w:t>ostateczne T</w:t>
      </w:r>
      <w:r w:rsidRPr="008F5594">
        <w:rPr>
          <w:rFonts w:ascii="Arial" w:eastAsia="Arial Unicode MS" w:hAnsi="Arial" w:cs="Arial"/>
          <w:kern w:val="1"/>
          <w:lang w:eastAsia="hi-IN" w:bidi="hi-IN"/>
        </w:rPr>
        <w:t>esty</w:t>
      </w:r>
      <w:r w:rsidR="00D332F1">
        <w:rPr>
          <w:rFonts w:ascii="Arial" w:eastAsia="Arial Unicode MS" w:hAnsi="Arial" w:cs="Arial"/>
          <w:kern w:val="1"/>
          <w:lang w:eastAsia="hi-IN" w:bidi="hi-IN"/>
        </w:rPr>
        <w:t xml:space="preserve"> Akceptacyjne</w:t>
      </w:r>
      <w:r w:rsidRPr="008F5594">
        <w:rPr>
          <w:rFonts w:ascii="Arial" w:eastAsia="Arial Unicode MS" w:hAnsi="Arial" w:cs="Arial"/>
          <w:kern w:val="1"/>
          <w:lang w:eastAsia="hi-IN" w:bidi="hi-IN"/>
        </w:rPr>
        <w:t xml:space="preserve"> przeprowadzone przez Zamawiającego i osoby przez niego upoważnione, przy czynnym udziale Wykonawcy po zakończeniu wdrożenia ZSI i po zgłoszeniu przez Wykonawcę pełnej gotowości ZSI, których celem jest ustalenie, czy ZSI jest w pełni sprawny</w:t>
      </w:r>
      <w:r w:rsidR="001C37FC">
        <w:rPr>
          <w:rFonts w:ascii="Arial" w:eastAsia="Arial Unicode MS" w:hAnsi="Arial" w:cs="Arial"/>
          <w:kern w:val="1"/>
          <w:lang w:eastAsia="hi-IN" w:bidi="hi-IN"/>
        </w:rPr>
        <w:t xml:space="preserve"> a w szczególności czy </w:t>
      </w:r>
      <w:r w:rsidR="001C37FC" w:rsidRPr="00DC5DD5">
        <w:rPr>
          <w:rFonts w:ascii="Arial" w:eastAsia="Arial Unicode MS" w:hAnsi="Arial" w:cs="Arial"/>
          <w:kern w:val="1"/>
          <w:lang w:eastAsia="hi-IN" w:bidi="hi-IN"/>
        </w:rPr>
        <w:t>została osiągnięta wymagana Funkcjonalność Gwarantowana</w:t>
      </w:r>
      <w:r w:rsidRPr="008F5594">
        <w:rPr>
          <w:rFonts w:ascii="Arial" w:eastAsia="Arial Unicode MS" w:hAnsi="Arial" w:cs="Arial"/>
          <w:kern w:val="1"/>
          <w:lang w:eastAsia="hi-IN" w:bidi="hi-IN"/>
        </w:rPr>
        <w:t>.</w:t>
      </w:r>
    </w:p>
    <w:p w:rsidR="00CD34ED" w:rsidRDefault="00CD34ED" w:rsidP="006A75B6">
      <w:pPr>
        <w:widowControl w:val="0"/>
        <w:numPr>
          <w:ilvl w:val="0"/>
          <w:numId w:val="8"/>
        </w:numPr>
        <w:spacing w:line="360" w:lineRule="auto"/>
        <w:jc w:val="both"/>
        <w:rPr>
          <w:rFonts w:ascii="Arial" w:eastAsia="Arial Unicode MS" w:hAnsi="Arial" w:cs="Arial"/>
          <w:kern w:val="1"/>
          <w:lang w:eastAsia="hi-IN" w:bidi="hi-IN"/>
        </w:rPr>
      </w:pPr>
      <w:r>
        <w:rPr>
          <w:rFonts w:ascii="Arial" w:eastAsia="Arial Unicode MS" w:hAnsi="Arial" w:cs="Arial"/>
          <w:b/>
          <w:bCs/>
          <w:kern w:val="1"/>
          <w:lang w:eastAsia="hi-IN" w:bidi="hi-IN"/>
        </w:rPr>
        <w:t xml:space="preserve">Oprogramowanie </w:t>
      </w:r>
      <w:r>
        <w:rPr>
          <w:rFonts w:ascii="Arial" w:eastAsia="Arial Unicode MS" w:hAnsi="Arial" w:cs="Arial"/>
          <w:kern w:val="1"/>
          <w:lang w:eastAsia="hi-IN" w:bidi="hi-IN"/>
        </w:rPr>
        <w:t>– Oprogramowanie Dedykowane lub Oprogramowanie Standardowe albo oba łącznie</w:t>
      </w:r>
      <w:r w:rsidR="001C37FC">
        <w:rPr>
          <w:rFonts w:ascii="Arial" w:eastAsia="Arial Unicode MS" w:hAnsi="Arial" w:cs="Arial"/>
          <w:kern w:val="1"/>
          <w:lang w:eastAsia="hi-IN" w:bidi="hi-IN"/>
        </w:rPr>
        <w:t>.</w:t>
      </w:r>
    </w:p>
    <w:p w:rsidR="00F2758A" w:rsidRPr="00473DF4"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8F5594">
        <w:rPr>
          <w:rFonts w:ascii="Arial" w:eastAsia="Arial Unicode MS" w:hAnsi="Arial" w:cs="Arial"/>
          <w:b/>
          <w:bCs/>
          <w:kern w:val="1"/>
          <w:lang w:eastAsia="hi-IN" w:bidi="hi-IN"/>
        </w:rPr>
        <w:t xml:space="preserve">Oprogramowanie Dedykowane – </w:t>
      </w:r>
      <w:r w:rsidRPr="008F5594">
        <w:rPr>
          <w:rFonts w:ascii="Arial" w:eastAsia="Arial Unicode MS" w:hAnsi="Arial" w:cs="Arial"/>
          <w:kern w:val="1"/>
          <w:lang w:eastAsia="hi-IN" w:bidi="hi-IN"/>
        </w:rPr>
        <w:t xml:space="preserve">rezultat prac Wykonawcy w ramach realizacji Umowy, stanowiący utwór w </w:t>
      </w:r>
      <w:r w:rsidRPr="00B0410C">
        <w:rPr>
          <w:rFonts w:ascii="Arial" w:eastAsia="Arial Unicode MS" w:hAnsi="Arial" w:cs="Arial"/>
          <w:kern w:val="1"/>
          <w:lang w:eastAsia="hi-IN" w:bidi="hi-IN"/>
        </w:rPr>
        <w:t xml:space="preserve">rozumieniu ustawy z dnia 04 lutego 1994 roku </w:t>
      </w:r>
      <w:r w:rsidRPr="00B0410C">
        <w:rPr>
          <w:rFonts w:ascii="Arial" w:eastAsia="Arial Unicode MS" w:hAnsi="Arial" w:cs="Arial"/>
          <w:i/>
          <w:iCs/>
          <w:kern w:val="1"/>
          <w:lang w:eastAsia="hi-IN" w:bidi="hi-IN"/>
        </w:rPr>
        <w:t xml:space="preserve">o prawie autorskim i prawach pokrewnych. </w:t>
      </w:r>
      <w:r w:rsidRPr="00B0410C">
        <w:rPr>
          <w:rFonts w:ascii="Arial" w:eastAsia="Arial Unicode MS" w:hAnsi="Arial" w:cs="Arial"/>
          <w:bCs/>
          <w:iCs/>
          <w:kern w:val="1"/>
          <w:lang w:eastAsia="hi-IN" w:bidi="hi-IN"/>
        </w:rPr>
        <w:t>Dotyczy to każdego etapu realizacji Umowy, w tym zwłaszcza etapu użytkowania</w:t>
      </w:r>
      <w:r w:rsidRPr="008F5594">
        <w:rPr>
          <w:rFonts w:ascii="Arial" w:eastAsia="Arial Unicode MS" w:hAnsi="Arial" w:cs="Arial"/>
          <w:bCs/>
          <w:iCs/>
          <w:kern w:val="1"/>
          <w:lang w:eastAsia="hi-IN" w:bidi="hi-IN"/>
        </w:rPr>
        <w:t xml:space="preserve"> ZSI po dokonaniu Przekazania do Użytkowania ZSI.</w:t>
      </w:r>
    </w:p>
    <w:p w:rsidR="00F2758A" w:rsidRPr="00473DF4"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473DF4">
        <w:rPr>
          <w:rFonts w:ascii="Arial" w:eastAsia="Arial Unicode MS" w:hAnsi="Arial" w:cs="Arial"/>
          <w:b/>
          <w:bCs/>
          <w:kern w:val="1"/>
          <w:lang w:eastAsia="hi-IN" w:bidi="hi-IN"/>
        </w:rPr>
        <w:t xml:space="preserve">Oprogramowanie Standardowe - </w:t>
      </w:r>
      <w:r w:rsidRPr="00473DF4">
        <w:rPr>
          <w:rFonts w:ascii="Arial" w:eastAsia="Arial Unicode MS" w:hAnsi="Arial" w:cs="Arial"/>
          <w:kern w:val="1"/>
          <w:lang w:eastAsia="hi-IN" w:bidi="hi-IN"/>
        </w:rPr>
        <w:t>oprogramowanie,  w tym oprogramowanie osób trzecich, inne niż Oprogramowanie Dedykowane, konieczne do prawidłowego funkcjonowania ZSI opisanego w Dokumentacji Zamówienia, w szczególności w zakresie ilości stanowisk oraz obszarów funkcjonalności. Oprogramowanie Standardowe może obejmować przykładowo systemy operacyjne (oprogramowanie systemowe), systemy bazodanowe (motor bazy danych) oprogramowanie użytkowe (aplikacje) – nawet jeśli jego dostarczenie nie było wymagane przez Zamawiającego w Dokumentacji Zamówienia.</w:t>
      </w:r>
      <w:r w:rsidR="00EF59C7">
        <w:rPr>
          <w:rFonts w:ascii="Arial" w:eastAsia="Arial Unicode MS" w:hAnsi="Arial" w:cs="Arial"/>
          <w:kern w:val="1"/>
          <w:lang w:eastAsia="hi-IN" w:bidi="hi-IN"/>
        </w:rPr>
        <w:t xml:space="preserve"> </w:t>
      </w:r>
      <w:r w:rsidRPr="00473DF4">
        <w:rPr>
          <w:rFonts w:ascii="Arial" w:eastAsia="Arial Unicode MS" w:hAnsi="Arial" w:cs="Arial"/>
          <w:bCs/>
          <w:kern w:val="1"/>
          <w:lang w:eastAsia="hi-IN" w:bidi="hi-IN"/>
        </w:rPr>
        <w:t xml:space="preserve">Dotyczy to funkcjonowania na każdym etapie realizacji Umowy, w tym zwłaszcza na etapie użytkowania ZSI po dokonaniu Przekazania do Użytkowania ZSI.  </w:t>
      </w:r>
    </w:p>
    <w:p w:rsidR="00FF4694"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473DF4">
        <w:rPr>
          <w:rFonts w:ascii="Arial" w:eastAsia="Arial Unicode MS" w:hAnsi="Arial" w:cs="Arial"/>
          <w:b/>
          <w:bCs/>
          <w:kern w:val="1"/>
          <w:lang w:eastAsia="hi-IN" w:bidi="hi-IN"/>
        </w:rPr>
        <w:t>Podwykonawca</w:t>
      </w:r>
      <w:r w:rsidRPr="00473DF4">
        <w:rPr>
          <w:rFonts w:ascii="Arial" w:eastAsia="Arial Unicode MS" w:hAnsi="Arial" w:cs="Arial"/>
          <w:kern w:val="1"/>
          <w:lang w:eastAsia="hi-IN" w:bidi="hi-IN"/>
        </w:rPr>
        <w:t xml:space="preserve"> – oznacza każdy podmiot</w:t>
      </w:r>
      <w:r w:rsidR="00F835AE">
        <w:rPr>
          <w:rFonts w:ascii="Arial" w:eastAsia="Arial Unicode MS" w:hAnsi="Arial" w:cs="Arial"/>
          <w:kern w:val="1"/>
          <w:lang w:eastAsia="hi-IN" w:bidi="hi-IN"/>
        </w:rPr>
        <w:t>, w szczególności</w:t>
      </w:r>
      <w:r w:rsidRPr="00473DF4">
        <w:rPr>
          <w:rFonts w:ascii="Arial" w:eastAsia="Arial Unicode MS" w:hAnsi="Arial" w:cs="Arial"/>
          <w:kern w:val="1"/>
          <w:lang w:eastAsia="hi-IN" w:bidi="hi-IN"/>
        </w:rPr>
        <w:t xml:space="preserve"> wskazany w ofercie Wykonawcy, któremu Wykonawca, jego podwykonawca lub dalsi wykonawcy powierzą jakiekolwiek prace związane z realizacją ZSI, </w:t>
      </w:r>
      <w:r w:rsidR="00F835AE">
        <w:rPr>
          <w:rFonts w:ascii="Arial" w:eastAsia="Arial Unicode MS" w:hAnsi="Arial" w:cs="Arial"/>
          <w:kern w:val="1"/>
          <w:lang w:eastAsia="hi-IN" w:bidi="hi-IN"/>
        </w:rPr>
        <w:t>na zasadach określonych w § 10 niniejszej Umowy.</w:t>
      </w:r>
    </w:p>
    <w:p w:rsidR="00F2758A" w:rsidRPr="00DC5DD5"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DC5DD5">
        <w:rPr>
          <w:rFonts w:ascii="Arial" w:eastAsia="Arial Unicode MS" w:hAnsi="Arial" w:cs="Arial"/>
          <w:b/>
          <w:bCs/>
          <w:kern w:val="1"/>
          <w:lang w:eastAsia="hi-IN" w:bidi="hi-IN"/>
        </w:rPr>
        <w:t xml:space="preserve">Protokół Odbioru Analizy Przedwdrożeniowej - </w:t>
      </w:r>
      <w:r w:rsidRPr="00DC5DD5">
        <w:rPr>
          <w:rFonts w:ascii="Arial" w:eastAsia="Arial Unicode MS" w:hAnsi="Arial" w:cs="Arial"/>
          <w:kern w:val="1"/>
          <w:lang w:eastAsia="hi-IN" w:bidi="hi-IN"/>
        </w:rPr>
        <w:t>protokół sporządzony przez Strony po dokonaniu odbioru Analizy Przedwdrożeniowej, stanowiący załącznik nr 16 do Umowy.</w:t>
      </w:r>
    </w:p>
    <w:p w:rsidR="00F2758A"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DC5DD5">
        <w:rPr>
          <w:rFonts w:ascii="Arial" w:eastAsia="Arial Unicode MS" w:hAnsi="Arial" w:cs="Arial"/>
          <w:b/>
          <w:bCs/>
          <w:kern w:val="1"/>
          <w:lang w:eastAsia="hi-IN" w:bidi="hi-IN"/>
        </w:rPr>
        <w:t xml:space="preserve">Protokół Odbioru Etapu </w:t>
      </w:r>
      <w:r w:rsidRPr="00DC5DD5">
        <w:rPr>
          <w:rFonts w:ascii="Arial" w:eastAsia="Arial Unicode MS" w:hAnsi="Arial" w:cs="Arial"/>
          <w:kern w:val="1"/>
          <w:lang w:eastAsia="hi-IN" w:bidi="hi-IN"/>
        </w:rPr>
        <w:t>– proto</w:t>
      </w:r>
      <w:r w:rsidRPr="00FF4694">
        <w:rPr>
          <w:rFonts w:ascii="Arial" w:eastAsia="Arial Unicode MS" w:hAnsi="Arial" w:cs="Arial"/>
          <w:kern w:val="1"/>
          <w:lang w:eastAsia="hi-IN" w:bidi="hi-IN"/>
        </w:rPr>
        <w:t>kół sporządzony przez Strony po dokonaniu odb</w:t>
      </w:r>
      <w:r w:rsidRPr="00DC5DD5">
        <w:rPr>
          <w:rFonts w:ascii="Arial" w:eastAsia="Arial Unicode MS" w:hAnsi="Arial" w:cs="Arial"/>
          <w:kern w:val="1"/>
          <w:lang w:eastAsia="hi-IN" w:bidi="hi-IN"/>
        </w:rPr>
        <w:t>ioru każdego Etapu określonego</w:t>
      </w:r>
      <w:r>
        <w:rPr>
          <w:rFonts w:ascii="Arial" w:eastAsia="Arial Unicode MS" w:hAnsi="Arial" w:cs="Arial"/>
          <w:kern w:val="1"/>
          <w:lang w:eastAsia="hi-IN" w:bidi="hi-IN"/>
        </w:rPr>
        <w:t xml:space="preserve"> w Załączniku nr 12</w:t>
      </w:r>
      <w:r w:rsidRPr="00473DF4">
        <w:rPr>
          <w:rFonts w:ascii="Arial" w:eastAsia="Arial Unicode MS" w:hAnsi="Arial" w:cs="Arial"/>
          <w:kern w:val="1"/>
          <w:lang w:eastAsia="hi-IN" w:bidi="hi-IN"/>
        </w:rPr>
        <w:t xml:space="preserve"> do Umowy. </w:t>
      </w:r>
    </w:p>
    <w:p w:rsidR="00F2758A" w:rsidRPr="00473DF4"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473DF4">
        <w:rPr>
          <w:rFonts w:ascii="Arial" w:eastAsia="Arial Unicode MS" w:hAnsi="Arial" w:cs="Arial"/>
          <w:b/>
          <w:bCs/>
          <w:kern w:val="1"/>
          <w:lang w:eastAsia="hi-IN" w:bidi="hi-IN"/>
        </w:rPr>
        <w:t>Protokół Odbioru Modułu</w:t>
      </w:r>
      <w:r w:rsidRPr="00473DF4">
        <w:rPr>
          <w:rFonts w:ascii="Arial" w:eastAsia="Arial Unicode MS" w:hAnsi="Arial" w:cs="Arial"/>
          <w:bCs/>
          <w:kern w:val="1"/>
          <w:lang w:eastAsia="hi-IN" w:bidi="hi-IN"/>
        </w:rPr>
        <w:t xml:space="preserve"> – protokół sporządzony przez stro</w:t>
      </w:r>
      <w:r w:rsidRPr="00FF4694">
        <w:rPr>
          <w:rFonts w:ascii="Arial" w:eastAsia="Arial Unicode MS" w:hAnsi="Arial" w:cs="Arial"/>
          <w:bCs/>
          <w:kern w:val="1"/>
          <w:lang w:eastAsia="hi-IN" w:bidi="hi-IN"/>
        </w:rPr>
        <w:t>n</w:t>
      </w:r>
      <w:r w:rsidRPr="00473DF4">
        <w:rPr>
          <w:rFonts w:ascii="Arial" w:eastAsia="Arial Unicode MS" w:hAnsi="Arial" w:cs="Arial"/>
          <w:bCs/>
          <w:kern w:val="1"/>
          <w:lang w:eastAsia="hi-IN" w:bidi="hi-IN"/>
        </w:rPr>
        <w:t>y po dokonaniu odbioru każdego modułu określonego w Załączniku nr 1</w:t>
      </w:r>
      <w:r>
        <w:rPr>
          <w:rFonts w:ascii="Arial" w:eastAsia="Arial Unicode MS" w:hAnsi="Arial" w:cs="Arial"/>
          <w:bCs/>
          <w:kern w:val="1"/>
          <w:lang w:eastAsia="hi-IN" w:bidi="hi-IN"/>
        </w:rPr>
        <w:t>3</w:t>
      </w:r>
      <w:r w:rsidRPr="00473DF4">
        <w:rPr>
          <w:rFonts w:ascii="Arial" w:eastAsia="Arial Unicode MS" w:hAnsi="Arial" w:cs="Arial"/>
          <w:bCs/>
          <w:kern w:val="1"/>
          <w:lang w:eastAsia="hi-IN" w:bidi="hi-IN"/>
        </w:rPr>
        <w:t xml:space="preserve"> do </w:t>
      </w:r>
      <w:r>
        <w:rPr>
          <w:rFonts w:ascii="Arial" w:eastAsia="Arial Unicode MS" w:hAnsi="Arial" w:cs="Arial"/>
          <w:bCs/>
          <w:kern w:val="1"/>
          <w:lang w:eastAsia="hi-IN" w:bidi="hi-IN"/>
        </w:rPr>
        <w:t>Umowy</w:t>
      </w:r>
      <w:r w:rsidRPr="00473DF4">
        <w:rPr>
          <w:rFonts w:ascii="Arial" w:eastAsia="Arial Unicode MS" w:hAnsi="Arial" w:cs="Arial"/>
          <w:bCs/>
          <w:kern w:val="1"/>
          <w:lang w:eastAsia="hi-IN" w:bidi="hi-IN"/>
        </w:rPr>
        <w:t xml:space="preserve"> zawierający w szczególności zapis o spełnieniu Testów Akceptacyjnych.</w:t>
      </w:r>
    </w:p>
    <w:p w:rsidR="00F2758A"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473DF4">
        <w:rPr>
          <w:rFonts w:ascii="Arial" w:eastAsia="Arial Unicode MS" w:hAnsi="Arial" w:cs="Arial"/>
          <w:b/>
          <w:bCs/>
          <w:kern w:val="1"/>
          <w:lang w:eastAsia="hi-IN" w:bidi="hi-IN"/>
        </w:rPr>
        <w:t xml:space="preserve">Protokół Odbioru Końcowego </w:t>
      </w:r>
      <w:r w:rsidRPr="00473DF4">
        <w:rPr>
          <w:rFonts w:ascii="Arial" w:eastAsia="Arial Unicode MS" w:hAnsi="Arial" w:cs="Arial"/>
          <w:kern w:val="1"/>
          <w:lang w:eastAsia="hi-IN" w:bidi="hi-IN"/>
        </w:rPr>
        <w:t xml:space="preserve">– protokół sporządzony przez Strony po przeprowadzeniu </w:t>
      </w:r>
      <w:r w:rsidR="008A30F8">
        <w:rPr>
          <w:rFonts w:ascii="Arial" w:eastAsia="Arial Unicode MS" w:hAnsi="Arial" w:cs="Arial"/>
          <w:kern w:val="1"/>
          <w:lang w:eastAsia="hi-IN" w:bidi="hi-IN"/>
        </w:rPr>
        <w:t xml:space="preserve">odbioru końcowego tj. po przeprowadzeniu </w:t>
      </w:r>
      <w:r w:rsidRPr="00473DF4">
        <w:rPr>
          <w:rFonts w:ascii="Arial" w:eastAsia="Arial Unicode MS" w:hAnsi="Arial" w:cs="Arial"/>
          <w:kern w:val="1"/>
          <w:lang w:eastAsia="hi-IN" w:bidi="hi-IN"/>
        </w:rPr>
        <w:t xml:space="preserve">Ostatecznych Testów ZSI i dokonaniu </w:t>
      </w:r>
      <w:r w:rsidR="008A30F8">
        <w:rPr>
          <w:rFonts w:ascii="Arial" w:eastAsia="Arial Unicode MS" w:hAnsi="Arial" w:cs="Arial"/>
          <w:kern w:val="1"/>
          <w:lang w:eastAsia="hi-IN" w:bidi="hi-IN"/>
        </w:rPr>
        <w:t>O</w:t>
      </w:r>
      <w:r w:rsidRPr="00473DF4">
        <w:rPr>
          <w:rFonts w:ascii="Arial" w:eastAsia="Arial Unicode MS" w:hAnsi="Arial" w:cs="Arial"/>
          <w:kern w:val="1"/>
          <w:lang w:eastAsia="hi-IN" w:bidi="hi-IN"/>
        </w:rPr>
        <w:t xml:space="preserve">dbioru </w:t>
      </w:r>
      <w:r w:rsidR="008A30F8">
        <w:rPr>
          <w:rFonts w:ascii="Arial" w:eastAsia="Arial Unicode MS" w:hAnsi="Arial" w:cs="Arial"/>
          <w:kern w:val="1"/>
          <w:lang w:eastAsia="hi-IN" w:bidi="hi-IN"/>
        </w:rPr>
        <w:t xml:space="preserve">oraz Startu Produktywnego </w:t>
      </w:r>
      <w:r w:rsidRPr="00473DF4">
        <w:rPr>
          <w:rFonts w:ascii="Arial" w:eastAsia="Arial Unicode MS" w:hAnsi="Arial" w:cs="Arial"/>
          <w:kern w:val="1"/>
          <w:lang w:eastAsia="hi-IN" w:bidi="hi-IN"/>
        </w:rPr>
        <w:t>ZSI</w:t>
      </w:r>
      <w:r>
        <w:rPr>
          <w:rFonts w:ascii="Arial" w:eastAsia="Arial Unicode MS" w:hAnsi="Arial" w:cs="Arial"/>
          <w:kern w:val="1"/>
          <w:lang w:eastAsia="hi-IN" w:bidi="hi-IN"/>
        </w:rPr>
        <w:t xml:space="preserve">, </w:t>
      </w:r>
      <w:bookmarkStart w:id="2" w:name="_Hlk521402407"/>
      <w:r w:rsidR="008A30F8">
        <w:rPr>
          <w:rFonts w:ascii="Arial" w:eastAsia="Arial Unicode MS" w:hAnsi="Arial" w:cs="Arial"/>
          <w:kern w:val="1"/>
          <w:lang w:eastAsia="hi-IN" w:bidi="hi-IN"/>
        </w:rPr>
        <w:t xml:space="preserve">sporządzony zgodnie z wzorem określonym w </w:t>
      </w:r>
      <w:r>
        <w:rPr>
          <w:rFonts w:ascii="Arial" w:eastAsia="Arial Unicode MS" w:hAnsi="Arial" w:cs="Arial"/>
          <w:kern w:val="1"/>
          <w:lang w:eastAsia="hi-IN" w:bidi="hi-IN"/>
        </w:rPr>
        <w:t>załączniku nr 14 do Umowy</w:t>
      </w:r>
      <w:bookmarkEnd w:id="2"/>
      <w:r>
        <w:rPr>
          <w:rFonts w:ascii="Arial" w:eastAsia="Arial Unicode MS" w:hAnsi="Arial" w:cs="Arial"/>
          <w:kern w:val="1"/>
          <w:lang w:eastAsia="hi-IN" w:bidi="hi-IN"/>
        </w:rPr>
        <w:t>.</w:t>
      </w:r>
    </w:p>
    <w:p w:rsidR="00F2758A"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473DF4">
        <w:rPr>
          <w:rFonts w:ascii="Arial" w:eastAsia="Arial Unicode MS" w:hAnsi="Arial" w:cs="Arial"/>
          <w:b/>
          <w:bCs/>
          <w:kern w:val="1"/>
          <w:lang w:eastAsia="hi-IN" w:bidi="hi-IN"/>
        </w:rPr>
        <w:t>Protokół Odmowy Odbioru</w:t>
      </w:r>
      <w:r w:rsidRPr="00473DF4">
        <w:rPr>
          <w:rFonts w:ascii="Arial" w:eastAsia="Arial Unicode MS" w:hAnsi="Arial" w:cs="Arial"/>
          <w:kern w:val="1"/>
          <w:lang w:eastAsia="hi-IN" w:bidi="hi-IN"/>
        </w:rPr>
        <w:t xml:space="preserve"> – dokument stwierdzający fakt nieprawidłowej realizacji Etapu lub </w:t>
      </w:r>
      <w:r w:rsidRPr="00473DF4">
        <w:rPr>
          <w:rFonts w:ascii="Arial" w:eastAsia="Arial Unicode MS" w:hAnsi="Arial" w:cs="Arial"/>
          <w:kern w:val="1"/>
          <w:lang w:eastAsia="hi-IN" w:bidi="hi-IN"/>
        </w:rPr>
        <w:lastRenderedPageBreak/>
        <w:t xml:space="preserve">Modułu, wskazujący na </w:t>
      </w:r>
      <w:r w:rsidR="002A051D">
        <w:rPr>
          <w:rFonts w:ascii="Arial" w:eastAsia="Arial Unicode MS" w:hAnsi="Arial" w:cs="Arial"/>
          <w:kern w:val="1"/>
          <w:lang w:eastAsia="hi-IN" w:bidi="hi-IN"/>
        </w:rPr>
        <w:t xml:space="preserve">Awarie, </w:t>
      </w:r>
      <w:r w:rsidRPr="00473DF4">
        <w:rPr>
          <w:rFonts w:ascii="Arial" w:eastAsia="Arial Unicode MS" w:hAnsi="Arial" w:cs="Arial"/>
          <w:kern w:val="1"/>
          <w:lang w:eastAsia="hi-IN" w:bidi="hi-IN"/>
        </w:rPr>
        <w:t xml:space="preserve">Błędy lub </w:t>
      </w:r>
      <w:r w:rsidR="002A051D">
        <w:rPr>
          <w:rFonts w:ascii="Arial" w:eastAsia="Arial Unicode MS" w:hAnsi="Arial" w:cs="Arial"/>
          <w:kern w:val="1"/>
          <w:lang w:eastAsia="hi-IN" w:bidi="hi-IN"/>
        </w:rPr>
        <w:t>Usterki</w:t>
      </w:r>
      <w:r w:rsidRPr="00473DF4">
        <w:rPr>
          <w:rFonts w:ascii="Arial" w:eastAsia="Arial Unicode MS" w:hAnsi="Arial" w:cs="Arial"/>
          <w:kern w:val="1"/>
          <w:lang w:eastAsia="hi-IN" w:bidi="hi-IN"/>
        </w:rPr>
        <w:t xml:space="preserve"> i określający termin ich usunięcia</w:t>
      </w:r>
      <w:r>
        <w:rPr>
          <w:rFonts w:ascii="Arial" w:eastAsia="Arial Unicode MS" w:hAnsi="Arial" w:cs="Arial"/>
          <w:kern w:val="1"/>
          <w:lang w:eastAsia="hi-IN" w:bidi="hi-IN"/>
        </w:rPr>
        <w:t>, określony w załączniku nr 15 do Umowy.</w:t>
      </w:r>
    </w:p>
    <w:p w:rsidR="00F2758A"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473DF4">
        <w:rPr>
          <w:rFonts w:ascii="Arial" w:eastAsia="Arial Unicode MS" w:hAnsi="Arial" w:cs="Arial"/>
          <w:b/>
          <w:bCs/>
          <w:kern w:val="1"/>
          <w:lang w:eastAsia="hi-IN" w:bidi="hi-IN"/>
        </w:rPr>
        <w:t xml:space="preserve">Przekazanie do Użytkowania ZSI </w:t>
      </w:r>
      <w:r w:rsidRPr="00473DF4">
        <w:rPr>
          <w:rFonts w:ascii="Arial" w:eastAsia="Arial Unicode MS" w:hAnsi="Arial" w:cs="Arial"/>
          <w:kern w:val="1"/>
          <w:lang w:eastAsia="hi-IN" w:bidi="hi-IN"/>
        </w:rPr>
        <w:t>– dzień podpisania przez Zamawiającego Protokołu Odbioru Końcowego ZSI</w:t>
      </w:r>
      <w:r>
        <w:rPr>
          <w:rFonts w:ascii="Arial" w:eastAsia="Arial Unicode MS" w:hAnsi="Arial" w:cs="Arial"/>
          <w:kern w:val="1"/>
          <w:lang w:eastAsia="hi-IN" w:bidi="hi-IN"/>
        </w:rPr>
        <w:t>, bez zastrzeżeń i uwag.</w:t>
      </w:r>
    </w:p>
    <w:p w:rsidR="00F2758A"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473DF4">
        <w:rPr>
          <w:rFonts w:ascii="Arial" w:eastAsia="Arial Unicode MS" w:hAnsi="Arial" w:cs="Arial"/>
          <w:b/>
          <w:bCs/>
          <w:kern w:val="1"/>
          <w:lang w:eastAsia="hi-IN" w:bidi="hi-IN"/>
        </w:rPr>
        <w:t xml:space="preserve">Przekazanie do Użytkowania Modułu </w:t>
      </w:r>
      <w:r w:rsidRPr="00473DF4">
        <w:rPr>
          <w:rFonts w:ascii="Arial" w:eastAsia="Arial Unicode MS" w:hAnsi="Arial" w:cs="Arial"/>
          <w:kern w:val="1"/>
          <w:lang w:eastAsia="hi-IN" w:bidi="hi-IN"/>
        </w:rPr>
        <w:t>– dzień podpisania przez Zamawiającego Protokołu Odbioru danego Modułu i stwierdzenie uzyskania przez Moduł Funkcjonalności Gwarantowanej. Przekazanie do Użytkowania Modułu nastąpi po pozytywnym zakończeniu Testów Akceptacyjnych</w:t>
      </w:r>
      <w:r>
        <w:rPr>
          <w:rFonts w:ascii="Arial" w:eastAsia="Arial Unicode MS" w:hAnsi="Arial" w:cs="Arial"/>
          <w:kern w:val="1"/>
          <w:lang w:eastAsia="hi-IN" w:bidi="hi-IN"/>
        </w:rPr>
        <w:t>,</w:t>
      </w:r>
      <w:r w:rsidRPr="00473DF4">
        <w:rPr>
          <w:rFonts w:ascii="Arial" w:eastAsia="Arial Unicode MS" w:hAnsi="Arial" w:cs="Arial"/>
          <w:kern w:val="1"/>
          <w:lang w:eastAsia="hi-IN" w:bidi="hi-IN"/>
        </w:rPr>
        <w:t xml:space="preserve"> o których mowa w niniejszej Umowie.</w:t>
      </w:r>
    </w:p>
    <w:p w:rsidR="00F2758A"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C6779D">
        <w:rPr>
          <w:rFonts w:ascii="Arial" w:eastAsia="Arial Unicode MS" w:hAnsi="Arial" w:cs="Arial"/>
          <w:b/>
          <w:kern w:val="1"/>
          <w:lang w:eastAsia="hi-IN" w:bidi="hi-IN"/>
        </w:rPr>
        <w:t>Ramowym Harmonogramem Wdrożenia</w:t>
      </w:r>
      <w:r w:rsidRPr="00C6779D">
        <w:rPr>
          <w:rFonts w:ascii="Arial" w:eastAsia="Arial Unicode MS" w:hAnsi="Arial" w:cs="Arial"/>
          <w:kern w:val="1"/>
          <w:lang w:eastAsia="hi-IN" w:bidi="hi-IN"/>
        </w:rPr>
        <w:t xml:space="preserve">– harmonogram realizacji umowy stanowiący załącznik </w:t>
      </w:r>
      <w:r w:rsidRPr="007F1431">
        <w:rPr>
          <w:rFonts w:ascii="Arial" w:eastAsia="Arial Unicode MS" w:hAnsi="Arial" w:cs="Arial"/>
          <w:kern w:val="1"/>
          <w:lang w:eastAsia="hi-IN" w:bidi="hi-IN"/>
        </w:rPr>
        <w:t xml:space="preserve">nr </w:t>
      </w:r>
      <w:r w:rsidR="005141A5">
        <w:rPr>
          <w:rFonts w:ascii="Arial" w:eastAsia="Arial Unicode MS" w:hAnsi="Arial" w:cs="Arial"/>
          <w:kern w:val="1"/>
          <w:lang w:eastAsia="hi-IN" w:bidi="hi-IN"/>
        </w:rPr>
        <w:t>4</w:t>
      </w:r>
      <w:r w:rsidRPr="00C6779D">
        <w:rPr>
          <w:rFonts w:ascii="Arial" w:eastAsia="Arial Unicode MS" w:hAnsi="Arial" w:cs="Arial"/>
          <w:kern w:val="1"/>
          <w:lang w:eastAsia="hi-IN" w:bidi="hi-IN"/>
        </w:rPr>
        <w:t xml:space="preserve"> do Umowy.</w:t>
      </w:r>
    </w:p>
    <w:p w:rsidR="00941A88" w:rsidRPr="00C6779D" w:rsidRDefault="00831271" w:rsidP="00941A88">
      <w:pPr>
        <w:widowControl w:val="0"/>
        <w:numPr>
          <w:ilvl w:val="0"/>
          <w:numId w:val="8"/>
        </w:numPr>
        <w:spacing w:line="360" w:lineRule="auto"/>
        <w:jc w:val="both"/>
        <w:rPr>
          <w:rFonts w:ascii="Arial" w:eastAsia="Arial Unicode MS" w:hAnsi="Arial" w:cs="Arial"/>
          <w:kern w:val="1"/>
          <w:lang w:eastAsia="hi-IN" w:bidi="hi-IN"/>
        </w:rPr>
      </w:pPr>
      <w:r w:rsidRPr="00831271">
        <w:rPr>
          <w:rFonts w:ascii="Arial" w:eastAsia="Arial Unicode MS" w:hAnsi="Arial" w:cs="Arial"/>
          <w:b/>
          <w:kern w:val="1"/>
          <w:lang w:eastAsia="hi-IN" w:bidi="hi-IN"/>
        </w:rPr>
        <w:t>Rozwiązanie Końcowe</w:t>
      </w:r>
      <w:r w:rsidR="00941A88" w:rsidRPr="00941A88">
        <w:rPr>
          <w:rFonts w:ascii="Arial" w:eastAsia="Arial Unicode MS" w:hAnsi="Arial" w:cs="Arial"/>
          <w:kern w:val="1"/>
          <w:lang w:eastAsia="hi-IN" w:bidi="hi-IN"/>
        </w:rPr>
        <w:t xml:space="preserve">  - oznacza usunięcie Wady Gwarancyjnej poprzez dostarczenie poprawki, pakietu poprawek lub aktualizacji ZSI wraz ze zaktualizowaną dokumentacją.</w:t>
      </w:r>
    </w:p>
    <w:p w:rsidR="00941A88"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473DF4">
        <w:rPr>
          <w:rFonts w:ascii="Arial" w:eastAsia="Arial Unicode MS" w:hAnsi="Arial" w:cs="Arial"/>
          <w:b/>
          <w:bCs/>
          <w:kern w:val="1"/>
          <w:lang w:eastAsia="hi-IN" w:bidi="hi-IN"/>
        </w:rPr>
        <w:t xml:space="preserve">Siła Wyższa </w:t>
      </w:r>
      <w:r w:rsidRPr="00473DF4">
        <w:rPr>
          <w:rFonts w:ascii="Arial" w:eastAsia="Arial Unicode MS" w:hAnsi="Arial" w:cs="Arial"/>
          <w:kern w:val="1"/>
          <w:lang w:eastAsia="hi-IN" w:bidi="hi-IN"/>
        </w:rPr>
        <w:t xml:space="preserve">- zdarzenie, o którym mowa w § </w:t>
      </w:r>
      <w:r>
        <w:rPr>
          <w:rFonts w:ascii="Arial" w:eastAsia="Arial Unicode MS" w:hAnsi="Arial" w:cs="Arial"/>
          <w:kern w:val="1"/>
          <w:lang w:eastAsia="hi-IN" w:bidi="hi-IN"/>
        </w:rPr>
        <w:t>23</w:t>
      </w:r>
      <w:r w:rsidRPr="00473DF4">
        <w:rPr>
          <w:rFonts w:ascii="Arial" w:eastAsia="Arial Unicode MS" w:hAnsi="Arial" w:cs="Arial"/>
          <w:kern w:val="1"/>
          <w:lang w:eastAsia="hi-IN" w:bidi="hi-IN"/>
        </w:rPr>
        <w:t xml:space="preserve"> Umowy.</w:t>
      </w:r>
    </w:p>
    <w:p w:rsidR="00F2758A" w:rsidRPr="00941A88" w:rsidRDefault="00F2758A" w:rsidP="00941A88">
      <w:pPr>
        <w:widowControl w:val="0"/>
        <w:numPr>
          <w:ilvl w:val="0"/>
          <w:numId w:val="8"/>
        </w:numPr>
        <w:spacing w:line="360" w:lineRule="auto"/>
        <w:jc w:val="both"/>
        <w:rPr>
          <w:rFonts w:ascii="Arial" w:eastAsia="Arial Unicode MS" w:hAnsi="Arial" w:cs="Arial"/>
          <w:kern w:val="1"/>
          <w:lang w:eastAsia="hi-IN" w:bidi="hi-IN"/>
        </w:rPr>
      </w:pPr>
      <w:r w:rsidRPr="00941A88">
        <w:rPr>
          <w:rFonts w:ascii="Arial" w:eastAsia="Arial Unicode MS" w:hAnsi="Arial" w:cs="Arial"/>
          <w:b/>
          <w:bCs/>
          <w:kern w:val="1"/>
          <w:lang w:eastAsia="hi-IN" w:bidi="hi-IN"/>
        </w:rPr>
        <w:t>SIWZ</w:t>
      </w:r>
      <w:r w:rsidRPr="00941A88">
        <w:rPr>
          <w:rFonts w:ascii="Arial" w:eastAsia="Arial Unicode MS" w:hAnsi="Arial" w:cs="Arial"/>
          <w:kern w:val="1"/>
          <w:lang w:eastAsia="hi-IN" w:bidi="hi-IN"/>
        </w:rPr>
        <w:t xml:space="preserve"> - Specyfikacja Istotnych Warunków Zamówienia na ZSI wraz z wszystkimi załącznikami, będąca częścią Dokumentacji Zamówienia.</w:t>
      </w:r>
    </w:p>
    <w:p w:rsidR="00F2758A"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473DF4">
        <w:rPr>
          <w:rFonts w:ascii="Arial" w:eastAsia="Arial Unicode MS" w:hAnsi="Arial" w:cs="Arial"/>
          <w:b/>
          <w:bCs/>
          <w:kern w:val="1"/>
          <w:lang w:eastAsia="hi-IN" w:bidi="hi-IN"/>
        </w:rPr>
        <w:t xml:space="preserve">Sprzęt – </w:t>
      </w:r>
      <w:r w:rsidRPr="00473DF4">
        <w:rPr>
          <w:rFonts w:ascii="Arial" w:eastAsia="Arial Unicode MS" w:hAnsi="Arial" w:cs="Arial"/>
          <w:bCs/>
          <w:kern w:val="1"/>
          <w:lang w:eastAsia="hi-IN" w:bidi="hi-IN"/>
        </w:rPr>
        <w:t>wszel</w:t>
      </w:r>
      <w:r w:rsidRPr="00473DF4">
        <w:rPr>
          <w:rFonts w:ascii="Arial" w:eastAsia="Arial Unicode MS" w:hAnsi="Arial" w:cs="Arial"/>
          <w:kern w:val="1"/>
          <w:lang w:eastAsia="hi-IN" w:bidi="hi-IN"/>
        </w:rPr>
        <w:t>kie urządzenia, w tym urządzenia techniczne, komputery i inne urządzenia niezbędne do osiągnięcia pełnej funkcjonalności ZSI.</w:t>
      </w:r>
    </w:p>
    <w:p w:rsidR="00F2758A"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473DF4">
        <w:rPr>
          <w:rFonts w:ascii="Arial" w:eastAsia="Arial Unicode MS" w:hAnsi="Arial" w:cs="Arial"/>
          <w:b/>
          <w:bCs/>
          <w:kern w:val="1"/>
          <w:lang w:eastAsia="hi-IN" w:bidi="hi-IN"/>
        </w:rPr>
        <w:t>System Wewnętrzny</w:t>
      </w:r>
      <w:r w:rsidR="008375CE">
        <w:rPr>
          <w:rFonts w:ascii="Arial" w:eastAsia="Arial Unicode MS" w:hAnsi="Arial" w:cs="Arial"/>
          <w:kern w:val="1"/>
          <w:lang w:eastAsia="hi-IN" w:bidi="hi-IN"/>
        </w:rPr>
        <w:t xml:space="preserve"> - </w:t>
      </w:r>
      <w:r w:rsidRPr="00473DF4">
        <w:rPr>
          <w:rFonts w:ascii="Arial" w:eastAsia="Arial Unicode MS" w:hAnsi="Arial" w:cs="Arial"/>
          <w:kern w:val="1"/>
          <w:lang w:eastAsia="hi-IN" w:bidi="hi-IN"/>
        </w:rPr>
        <w:t>posiadane już przez Zamawiającego następujące programy:</w:t>
      </w:r>
    </w:p>
    <w:p w:rsidR="00F2758A" w:rsidRPr="00AD29C2" w:rsidRDefault="00F2758A" w:rsidP="006A75B6">
      <w:pPr>
        <w:numPr>
          <w:ilvl w:val="0"/>
          <w:numId w:val="11"/>
        </w:numPr>
        <w:spacing w:line="360" w:lineRule="auto"/>
        <w:rPr>
          <w:rFonts w:ascii="Arial" w:hAnsi="Arial" w:cs="Arial"/>
        </w:rPr>
      </w:pPr>
      <w:r w:rsidRPr="00AD29C2">
        <w:rPr>
          <w:rFonts w:ascii="Arial" w:hAnsi="Arial" w:cs="Arial"/>
        </w:rPr>
        <w:t>finansowo-k</w:t>
      </w:r>
      <w:r w:rsidR="008375CE">
        <w:rPr>
          <w:rFonts w:ascii="Arial" w:hAnsi="Arial" w:cs="Arial"/>
        </w:rPr>
        <w:t>sięgowy, gospodarka materiałowa</w:t>
      </w:r>
      <w:r w:rsidRPr="00AD29C2">
        <w:rPr>
          <w:rFonts w:ascii="Arial" w:hAnsi="Arial" w:cs="Arial"/>
        </w:rPr>
        <w:t xml:space="preserve"> firmy Yuma na bazie DOS;</w:t>
      </w:r>
    </w:p>
    <w:p w:rsidR="00F2758A" w:rsidRPr="00AD29C2" w:rsidRDefault="00F2758A" w:rsidP="006A75B6">
      <w:pPr>
        <w:numPr>
          <w:ilvl w:val="0"/>
          <w:numId w:val="11"/>
        </w:numPr>
        <w:spacing w:line="360" w:lineRule="auto"/>
        <w:rPr>
          <w:rFonts w:ascii="Arial" w:hAnsi="Arial" w:cs="Arial"/>
        </w:rPr>
      </w:pPr>
      <w:r w:rsidRPr="00AD29C2">
        <w:rPr>
          <w:rFonts w:ascii="Arial" w:hAnsi="Arial" w:cs="Arial"/>
        </w:rPr>
        <w:t>kadry i płace – program autorski dla IMN O/Legnica;</w:t>
      </w:r>
    </w:p>
    <w:p w:rsidR="00F2758A" w:rsidRDefault="00F2758A" w:rsidP="006A75B6">
      <w:pPr>
        <w:numPr>
          <w:ilvl w:val="0"/>
          <w:numId w:val="11"/>
        </w:numPr>
        <w:spacing w:line="360" w:lineRule="auto"/>
        <w:rPr>
          <w:rFonts w:ascii="Arial" w:hAnsi="Arial" w:cs="Arial"/>
        </w:rPr>
      </w:pPr>
      <w:r w:rsidRPr="00AD29C2">
        <w:rPr>
          <w:rFonts w:ascii="Arial" w:hAnsi="Arial" w:cs="Arial"/>
        </w:rPr>
        <w:t xml:space="preserve">środki trwałe  - program firmy Reset2; </w:t>
      </w:r>
    </w:p>
    <w:p w:rsidR="00F2758A" w:rsidRPr="00B0410C" w:rsidRDefault="00F2758A" w:rsidP="006A75B6">
      <w:pPr>
        <w:numPr>
          <w:ilvl w:val="0"/>
          <w:numId w:val="11"/>
        </w:numPr>
        <w:spacing w:line="360" w:lineRule="auto"/>
        <w:rPr>
          <w:rFonts w:ascii="Arial" w:hAnsi="Arial" w:cs="Arial"/>
        </w:rPr>
      </w:pPr>
      <w:r w:rsidRPr="00B0410C">
        <w:rPr>
          <w:rFonts w:ascii="Arial" w:hAnsi="Arial" w:cs="Arial"/>
        </w:rPr>
        <w:t xml:space="preserve">fakturowanie – program </w:t>
      </w:r>
      <w:proofErr w:type="spellStart"/>
      <w:r w:rsidRPr="00B0410C">
        <w:rPr>
          <w:rFonts w:ascii="Arial" w:hAnsi="Arial" w:cs="Arial"/>
        </w:rPr>
        <w:t>Streamsoft</w:t>
      </w:r>
      <w:proofErr w:type="spellEnd"/>
      <w:r w:rsidRPr="00B0410C">
        <w:rPr>
          <w:rFonts w:ascii="Arial" w:hAnsi="Arial" w:cs="Arial"/>
        </w:rPr>
        <w:t xml:space="preserve"> PRO</w:t>
      </w:r>
      <w:r w:rsidR="008375CE">
        <w:rPr>
          <w:rFonts w:ascii="Arial" w:hAnsi="Arial" w:cs="Arial"/>
        </w:rPr>
        <w:t>,</w:t>
      </w:r>
      <w:r>
        <w:rPr>
          <w:rFonts w:ascii="Arial" w:hAnsi="Arial" w:cs="Arial"/>
        </w:rPr>
        <w:t xml:space="preserve"> Rafsoft.Net;</w:t>
      </w:r>
    </w:p>
    <w:p w:rsidR="00F2758A" w:rsidRPr="00AD29C2" w:rsidRDefault="00F2758A" w:rsidP="006A75B6">
      <w:pPr>
        <w:numPr>
          <w:ilvl w:val="0"/>
          <w:numId w:val="11"/>
        </w:numPr>
        <w:spacing w:line="360" w:lineRule="auto"/>
        <w:rPr>
          <w:rFonts w:ascii="Arial" w:hAnsi="Arial" w:cs="Arial"/>
        </w:rPr>
      </w:pPr>
      <w:r w:rsidRPr="00AD29C2">
        <w:rPr>
          <w:rFonts w:ascii="Arial" w:hAnsi="Arial" w:cs="Arial"/>
        </w:rPr>
        <w:t>program kancelaryjny do obsługi sekretariatu Asystent Korporacja firmy Meteoryt;</w:t>
      </w:r>
    </w:p>
    <w:p w:rsidR="00F2758A" w:rsidRDefault="00F2758A" w:rsidP="006A75B6">
      <w:pPr>
        <w:numPr>
          <w:ilvl w:val="0"/>
          <w:numId w:val="11"/>
        </w:numPr>
        <w:spacing w:line="360" w:lineRule="auto"/>
        <w:rPr>
          <w:rFonts w:ascii="Arial" w:hAnsi="Arial" w:cs="Arial"/>
        </w:rPr>
      </w:pPr>
      <w:r w:rsidRPr="00AD29C2">
        <w:rPr>
          <w:rFonts w:ascii="Arial" w:hAnsi="Arial" w:cs="Arial"/>
        </w:rPr>
        <w:t xml:space="preserve">program do rejestrowania wydatków „Rodzajowa ewidencja wydatków plus zamówienia” Nowe </w:t>
      </w:r>
      <w:r w:rsidRPr="000F2809">
        <w:rPr>
          <w:rFonts w:ascii="Arial" w:hAnsi="Arial" w:cs="Arial"/>
        </w:rPr>
        <w:t>Przetargi</w:t>
      </w:r>
      <w:r>
        <w:rPr>
          <w:rFonts w:ascii="Arial" w:hAnsi="Arial" w:cs="Arial"/>
        </w:rPr>
        <w:t>;</w:t>
      </w:r>
    </w:p>
    <w:p w:rsidR="00F2758A" w:rsidRPr="007F1431" w:rsidRDefault="00F2758A" w:rsidP="007F1431">
      <w:pPr>
        <w:numPr>
          <w:ilvl w:val="0"/>
          <w:numId w:val="11"/>
        </w:numPr>
        <w:spacing w:line="360" w:lineRule="auto"/>
        <w:rPr>
          <w:rFonts w:ascii="Arial" w:hAnsi="Arial" w:cs="Arial"/>
        </w:rPr>
      </w:pPr>
      <w:r w:rsidRPr="007F1431">
        <w:rPr>
          <w:rFonts w:ascii="Arial" w:hAnsi="Arial" w:cs="Arial"/>
        </w:rPr>
        <w:t>baza do ewidencji próbek wraz z analizami chemicznymi (baza MS Access)</w:t>
      </w:r>
      <w:r w:rsidR="008375CE">
        <w:rPr>
          <w:rFonts w:ascii="Arial" w:hAnsi="Arial" w:cs="Arial"/>
        </w:rPr>
        <w:t>;</w:t>
      </w:r>
    </w:p>
    <w:p w:rsidR="00F2758A" w:rsidRPr="007F1431" w:rsidRDefault="00F2758A" w:rsidP="007F1431">
      <w:pPr>
        <w:numPr>
          <w:ilvl w:val="0"/>
          <w:numId w:val="11"/>
        </w:numPr>
        <w:spacing w:line="360" w:lineRule="auto"/>
        <w:rPr>
          <w:rFonts w:ascii="Arial" w:hAnsi="Arial" w:cs="Arial"/>
        </w:rPr>
      </w:pPr>
      <w:r w:rsidRPr="007F1431">
        <w:rPr>
          <w:rFonts w:ascii="Arial" w:hAnsi="Arial" w:cs="Arial"/>
        </w:rPr>
        <w:t>baza do ewidencji raportów produkcyjnych pieców (baza MS Access)</w:t>
      </w:r>
      <w:r>
        <w:rPr>
          <w:rFonts w:ascii="Arial" w:hAnsi="Arial" w:cs="Arial"/>
        </w:rPr>
        <w:t>.</w:t>
      </w:r>
    </w:p>
    <w:p w:rsidR="00F2758A" w:rsidRPr="000F2809" w:rsidRDefault="00F2758A" w:rsidP="00366CC6">
      <w:pPr>
        <w:spacing w:line="360" w:lineRule="auto"/>
        <w:ind w:left="786"/>
        <w:rPr>
          <w:rFonts w:ascii="Arial" w:hAnsi="Arial" w:cs="Arial"/>
        </w:rPr>
      </w:pPr>
    </w:p>
    <w:p w:rsidR="00F2758A" w:rsidRPr="000F2809"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0F2809">
        <w:rPr>
          <w:rFonts w:ascii="Arial" w:eastAsia="Arial Unicode MS" w:hAnsi="Arial" w:cs="Arial"/>
          <w:b/>
          <w:bCs/>
          <w:kern w:val="1"/>
          <w:lang w:eastAsia="hi-IN" w:bidi="hi-IN"/>
        </w:rPr>
        <w:t>Systemy Zewnętrz</w:t>
      </w:r>
      <w:r w:rsidRPr="008375CE">
        <w:rPr>
          <w:rFonts w:ascii="Arial" w:eastAsia="Arial Unicode MS" w:hAnsi="Arial" w:cs="Arial"/>
          <w:b/>
          <w:kern w:val="1"/>
          <w:lang w:eastAsia="hi-IN" w:bidi="hi-IN"/>
        </w:rPr>
        <w:t>ne</w:t>
      </w:r>
      <w:r w:rsidR="008375CE">
        <w:rPr>
          <w:rFonts w:ascii="Arial" w:eastAsia="Arial Unicode MS" w:hAnsi="Arial" w:cs="Arial"/>
          <w:kern w:val="1"/>
          <w:lang w:eastAsia="hi-IN" w:bidi="hi-IN"/>
        </w:rPr>
        <w:t xml:space="preserve"> - </w:t>
      </w:r>
      <w:r w:rsidRPr="000F2809">
        <w:rPr>
          <w:rFonts w:ascii="Arial" w:eastAsia="Arial Unicode MS" w:hAnsi="Arial" w:cs="Arial"/>
          <w:kern w:val="1"/>
          <w:lang w:eastAsia="hi-IN" w:bidi="hi-IN"/>
        </w:rPr>
        <w:t>obejmują one w szczególności następujące programy:</w:t>
      </w:r>
    </w:p>
    <w:p w:rsidR="00F2758A" w:rsidRPr="000F2809" w:rsidRDefault="00F2758A" w:rsidP="006A75B6">
      <w:pPr>
        <w:widowControl w:val="0"/>
        <w:numPr>
          <w:ilvl w:val="0"/>
          <w:numId w:val="12"/>
        </w:numPr>
        <w:spacing w:line="360" w:lineRule="auto"/>
        <w:jc w:val="both"/>
        <w:rPr>
          <w:rFonts w:ascii="Arial" w:eastAsia="Arial Unicode MS" w:hAnsi="Arial" w:cs="Arial"/>
          <w:kern w:val="1"/>
          <w:lang w:eastAsia="hi-IN" w:bidi="hi-IN"/>
        </w:rPr>
      </w:pPr>
      <w:r w:rsidRPr="000F2809">
        <w:rPr>
          <w:rFonts w:ascii="Arial" w:eastAsia="Arial Unicode MS" w:hAnsi="Arial" w:cs="Arial"/>
          <w:kern w:val="1"/>
          <w:lang w:eastAsia="hi-IN" w:bidi="hi-IN"/>
        </w:rPr>
        <w:t>system Płatnik</w:t>
      </w:r>
      <w:r w:rsidR="008375CE">
        <w:rPr>
          <w:rFonts w:ascii="Arial" w:eastAsia="Arial Unicode MS" w:hAnsi="Arial" w:cs="Arial"/>
          <w:kern w:val="1"/>
          <w:lang w:eastAsia="hi-IN" w:bidi="hi-IN"/>
        </w:rPr>
        <w:t>;</w:t>
      </w:r>
    </w:p>
    <w:p w:rsidR="00F2758A" w:rsidRDefault="00F2758A" w:rsidP="006A75B6">
      <w:pPr>
        <w:widowControl w:val="0"/>
        <w:numPr>
          <w:ilvl w:val="0"/>
          <w:numId w:val="12"/>
        </w:numPr>
        <w:spacing w:line="360" w:lineRule="auto"/>
        <w:jc w:val="both"/>
        <w:rPr>
          <w:rFonts w:ascii="Arial" w:eastAsia="Arial Unicode MS" w:hAnsi="Arial" w:cs="Arial"/>
          <w:kern w:val="1"/>
          <w:lang w:eastAsia="hi-IN" w:bidi="hi-IN"/>
        </w:rPr>
      </w:pPr>
      <w:r w:rsidRPr="00061DD8">
        <w:rPr>
          <w:rFonts w:ascii="Arial" w:eastAsia="Arial Unicode MS" w:hAnsi="Arial" w:cs="Arial"/>
          <w:kern w:val="1"/>
          <w:lang w:eastAsia="hi-IN" w:bidi="hi-IN"/>
        </w:rPr>
        <w:t>systemy bankowe</w:t>
      </w:r>
      <w:r>
        <w:rPr>
          <w:rFonts w:ascii="Arial" w:eastAsia="Arial Unicode MS" w:hAnsi="Arial" w:cs="Arial"/>
          <w:kern w:val="1"/>
          <w:lang w:eastAsia="hi-IN" w:bidi="hi-IN"/>
        </w:rPr>
        <w:t xml:space="preserve"> typu </w:t>
      </w:r>
      <w:proofErr w:type="spellStart"/>
      <w:r>
        <w:rPr>
          <w:rFonts w:ascii="Arial" w:eastAsia="Arial Unicode MS" w:hAnsi="Arial" w:cs="Arial"/>
          <w:kern w:val="1"/>
          <w:lang w:eastAsia="hi-IN" w:bidi="hi-IN"/>
        </w:rPr>
        <w:t>home</w:t>
      </w:r>
      <w:proofErr w:type="spellEnd"/>
      <w:r>
        <w:rPr>
          <w:rFonts w:ascii="Arial" w:eastAsia="Arial Unicode MS" w:hAnsi="Arial" w:cs="Arial"/>
          <w:kern w:val="1"/>
          <w:lang w:eastAsia="hi-IN" w:bidi="hi-IN"/>
        </w:rPr>
        <w:t xml:space="preserve"> banking;</w:t>
      </w:r>
    </w:p>
    <w:p w:rsidR="00F2758A" w:rsidRDefault="00F2758A" w:rsidP="006A75B6">
      <w:pPr>
        <w:widowControl w:val="0"/>
        <w:numPr>
          <w:ilvl w:val="0"/>
          <w:numId w:val="12"/>
        </w:numPr>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system e-Pity;</w:t>
      </w:r>
    </w:p>
    <w:p w:rsidR="00F2758A" w:rsidRPr="00061DD8" w:rsidRDefault="00F2758A" w:rsidP="006A75B6">
      <w:pPr>
        <w:widowControl w:val="0"/>
        <w:numPr>
          <w:ilvl w:val="0"/>
          <w:numId w:val="12"/>
        </w:numPr>
        <w:spacing w:line="360" w:lineRule="auto"/>
        <w:jc w:val="both"/>
        <w:rPr>
          <w:rFonts w:ascii="Arial" w:eastAsia="Arial Unicode MS" w:hAnsi="Arial" w:cs="Arial"/>
          <w:kern w:val="1"/>
          <w:lang w:eastAsia="hi-IN" w:bidi="hi-IN"/>
        </w:rPr>
      </w:pPr>
      <w:r w:rsidRPr="00C6649E">
        <w:rPr>
          <w:rFonts w:ascii="Arial" w:eastAsia="Arial Unicode MS" w:hAnsi="Arial" w:cs="Arial"/>
          <w:kern w:val="1"/>
          <w:lang w:eastAsia="hi-IN" w:bidi="hi-IN"/>
        </w:rPr>
        <w:t>platform</w:t>
      </w:r>
      <w:r>
        <w:rPr>
          <w:rFonts w:ascii="Arial" w:eastAsia="Arial Unicode MS" w:hAnsi="Arial" w:cs="Arial"/>
          <w:kern w:val="1"/>
          <w:lang w:eastAsia="hi-IN" w:bidi="hi-IN"/>
        </w:rPr>
        <w:t>a</w:t>
      </w:r>
      <w:r w:rsidRPr="00C6649E">
        <w:rPr>
          <w:rFonts w:ascii="Arial" w:eastAsia="Arial Unicode MS" w:hAnsi="Arial" w:cs="Arial"/>
          <w:kern w:val="1"/>
          <w:lang w:eastAsia="hi-IN" w:bidi="hi-IN"/>
        </w:rPr>
        <w:t xml:space="preserve"> zakupow</w:t>
      </w:r>
      <w:r>
        <w:rPr>
          <w:rFonts w:ascii="Arial" w:eastAsia="Arial Unicode MS" w:hAnsi="Arial" w:cs="Arial"/>
          <w:kern w:val="1"/>
          <w:lang w:eastAsia="hi-IN" w:bidi="hi-IN"/>
        </w:rPr>
        <w:t>a</w:t>
      </w:r>
      <w:r w:rsidRPr="00C6649E">
        <w:rPr>
          <w:rFonts w:ascii="Arial" w:eastAsia="Arial Unicode MS" w:hAnsi="Arial" w:cs="Arial"/>
          <w:kern w:val="1"/>
          <w:lang w:eastAsia="hi-IN" w:bidi="hi-IN"/>
        </w:rPr>
        <w:t xml:space="preserve"> zamówień publicznych firmy Market Planet</w:t>
      </w:r>
    </w:p>
    <w:p w:rsidR="00941A88" w:rsidRPr="00941A88" w:rsidRDefault="00F2758A" w:rsidP="00941A88">
      <w:pPr>
        <w:widowControl w:val="0"/>
        <w:numPr>
          <w:ilvl w:val="0"/>
          <w:numId w:val="8"/>
        </w:numPr>
        <w:spacing w:line="360" w:lineRule="auto"/>
        <w:jc w:val="both"/>
        <w:rPr>
          <w:rFonts w:ascii="Arial" w:eastAsia="Arial Unicode MS" w:hAnsi="Arial" w:cs="Arial"/>
          <w:b/>
          <w:bCs/>
          <w:kern w:val="1"/>
          <w:lang w:eastAsia="hi-IN" w:bidi="hi-IN"/>
        </w:rPr>
      </w:pPr>
      <w:r w:rsidRPr="00B0410C">
        <w:rPr>
          <w:rFonts w:ascii="Arial" w:eastAsia="Arial Unicode MS" w:hAnsi="Arial" w:cs="Arial"/>
          <w:b/>
          <w:bCs/>
          <w:kern w:val="1"/>
          <w:lang w:eastAsia="hi-IN" w:bidi="hi-IN"/>
        </w:rPr>
        <w:t>Tajemnica Przedsiębiorstwa</w:t>
      </w:r>
      <w:r w:rsidRPr="00B0410C">
        <w:rPr>
          <w:rFonts w:ascii="Arial" w:eastAsia="Arial Unicode MS" w:hAnsi="Arial" w:cs="Arial"/>
          <w:kern w:val="1"/>
          <w:lang w:eastAsia="hi-IN" w:bidi="hi-IN"/>
        </w:rPr>
        <w:t xml:space="preserve"> – dokumenty poufne, dokumenty stanowiące tajemnicę przedsiębiorstwa w rozumieniu ustawy z dnia 16 kwietnia 1993 r. o zwalczaniu nieuczciwej konkurencji.</w:t>
      </w:r>
    </w:p>
    <w:p w:rsidR="00F2758A" w:rsidRPr="00941A88" w:rsidRDefault="00831271" w:rsidP="00941A88">
      <w:pPr>
        <w:widowControl w:val="0"/>
        <w:numPr>
          <w:ilvl w:val="0"/>
          <w:numId w:val="8"/>
        </w:numPr>
        <w:spacing w:line="360" w:lineRule="auto"/>
        <w:jc w:val="both"/>
        <w:rPr>
          <w:rFonts w:ascii="Arial" w:eastAsia="Arial Unicode MS" w:hAnsi="Arial" w:cs="Arial"/>
          <w:b/>
          <w:bCs/>
          <w:kern w:val="1"/>
          <w:lang w:eastAsia="hi-IN" w:bidi="hi-IN"/>
        </w:rPr>
      </w:pPr>
      <w:r w:rsidRPr="00831271">
        <w:rPr>
          <w:rFonts w:ascii="Arial" w:eastAsia="Arial Unicode MS" w:hAnsi="Arial" w:cs="Arial"/>
          <w:b/>
          <w:kern w:val="1"/>
          <w:lang w:eastAsia="hi-IN" w:bidi="hi-IN"/>
        </w:rPr>
        <w:t>Tymczasowe Obejście</w:t>
      </w:r>
      <w:r w:rsidR="00941A88" w:rsidRPr="00941A88">
        <w:rPr>
          <w:rFonts w:ascii="Arial" w:eastAsia="Arial Unicode MS" w:hAnsi="Arial" w:cs="Arial"/>
          <w:kern w:val="1"/>
          <w:lang w:eastAsia="hi-IN" w:bidi="hi-IN"/>
        </w:rPr>
        <w:t xml:space="preserve"> - oznacza tymczasowa likwidację Wady Gwarancyjnej podczas trwania </w:t>
      </w:r>
      <w:r w:rsidR="00941A88" w:rsidRPr="00941A88">
        <w:rPr>
          <w:rFonts w:ascii="Arial" w:eastAsia="Arial Unicode MS" w:hAnsi="Arial" w:cs="Arial"/>
          <w:kern w:val="1"/>
          <w:lang w:eastAsia="hi-IN" w:bidi="hi-IN"/>
        </w:rPr>
        <w:lastRenderedPageBreak/>
        <w:t>Czasu Rozwiązania, która może być realizowana poprzez zmianę parametrów ZSI, rekomendację modyfikacji procesu przetwarzania danych, rekomendację modyfikacji sprzętowo-programowej, rekomendację modyfikacji infrastruktury wykorzystywanej przez ZSI lub inne rekomendacje prowadzące do zmiany kategorii</w:t>
      </w:r>
      <w:r w:rsidR="00EF59C7">
        <w:rPr>
          <w:rFonts w:ascii="Arial" w:eastAsia="Arial Unicode MS" w:hAnsi="Arial" w:cs="Arial"/>
          <w:kern w:val="1"/>
          <w:lang w:eastAsia="hi-IN" w:bidi="hi-IN"/>
        </w:rPr>
        <w:t xml:space="preserve"> </w:t>
      </w:r>
      <w:r w:rsidR="007D17AF">
        <w:rPr>
          <w:rFonts w:ascii="Arial" w:eastAsia="Arial Unicode MS" w:hAnsi="Arial" w:cs="Arial"/>
          <w:kern w:val="1"/>
          <w:lang w:eastAsia="hi-IN" w:bidi="hi-IN"/>
        </w:rPr>
        <w:t>Wady Gwarancyjnej</w:t>
      </w:r>
      <w:r w:rsidR="00941A88" w:rsidRPr="00941A88">
        <w:rPr>
          <w:rFonts w:ascii="Arial" w:eastAsia="Arial Unicode MS" w:hAnsi="Arial" w:cs="Arial"/>
          <w:kern w:val="1"/>
          <w:lang w:eastAsia="hi-IN" w:bidi="hi-IN"/>
        </w:rPr>
        <w:t xml:space="preserve"> na niższą bądź do </w:t>
      </w:r>
      <w:r w:rsidR="007D17AF">
        <w:rPr>
          <w:rFonts w:ascii="Arial" w:eastAsia="Arial Unicode MS" w:hAnsi="Arial" w:cs="Arial"/>
          <w:kern w:val="1"/>
          <w:lang w:eastAsia="hi-IN" w:bidi="hi-IN"/>
        </w:rPr>
        <w:t>usunięcia Wady Gwarancyjnej</w:t>
      </w:r>
      <w:r w:rsidR="00941A88" w:rsidRPr="00941A88">
        <w:rPr>
          <w:rFonts w:ascii="Arial" w:eastAsia="Arial Unicode MS" w:hAnsi="Arial" w:cs="Arial"/>
          <w:kern w:val="1"/>
          <w:lang w:eastAsia="hi-IN" w:bidi="hi-IN"/>
        </w:rPr>
        <w:t xml:space="preserve"> (Rozwiązanie Końcowe). Zastosowanie obejścia nie zwalnia Wykonawcy od obowiązku dostarczenia </w:t>
      </w:r>
      <w:r w:rsidR="007D17AF">
        <w:rPr>
          <w:rFonts w:ascii="Arial" w:eastAsia="Arial Unicode MS" w:hAnsi="Arial" w:cs="Arial"/>
          <w:kern w:val="1"/>
          <w:lang w:eastAsia="hi-IN" w:bidi="hi-IN"/>
        </w:rPr>
        <w:t>przez</w:t>
      </w:r>
      <w:r w:rsidR="00941A88" w:rsidRPr="00941A88">
        <w:rPr>
          <w:rFonts w:ascii="Arial" w:eastAsia="Arial Unicode MS" w:hAnsi="Arial" w:cs="Arial"/>
          <w:kern w:val="1"/>
          <w:lang w:eastAsia="hi-IN" w:bidi="hi-IN"/>
        </w:rPr>
        <w:t xml:space="preserve"> niego Rozwiązania Końcowego.</w:t>
      </w:r>
    </w:p>
    <w:p w:rsidR="00D51420" w:rsidRDefault="00F2758A">
      <w:pPr>
        <w:widowControl w:val="0"/>
        <w:numPr>
          <w:ilvl w:val="0"/>
          <w:numId w:val="8"/>
        </w:numPr>
        <w:spacing w:line="360" w:lineRule="auto"/>
        <w:jc w:val="both"/>
        <w:rPr>
          <w:rFonts w:ascii="Arial" w:eastAsia="Arial Unicode MS" w:hAnsi="Arial" w:cs="Arial"/>
          <w:b/>
          <w:bCs/>
          <w:kern w:val="1"/>
          <w:lang w:eastAsia="hi-IN" w:bidi="hi-IN"/>
        </w:rPr>
      </w:pPr>
      <w:r w:rsidRPr="00473DF4">
        <w:rPr>
          <w:rFonts w:ascii="Arial" w:eastAsia="Arial Unicode MS" w:hAnsi="Arial" w:cs="Arial"/>
          <w:b/>
          <w:bCs/>
          <w:kern w:val="1"/>
          <w:lang w:eastAsia="hi-IN" w:bidi="hi-IN"/>
        </w:rPr>
        <w:t xml:space="preserve">Umowa </w:t>
      </w:r>
      <w:r w:rsidRPr="00473DF4">
        <w:rPr>
          <w:rFonts w:ascii="Arial" w:eastAsia="Arial Unicode MS" w:hAnsi="Arial" w:cs="Arial"/>
          <w:kern w:val="1"/>
          <w:lang w:eastAsia="hi-IN" w:bidi="hi-IN"/>
        </w:rPr>
        <w:t xml:space="preserve">– niniejsza umowa wraz ze wszystkimi załącznikami stanowiącymi jej integralną część, w tym w </w:t>
      </w:r>
      <w:r w:rsidRPr="000F2809">
        <w:rPr>
          <w:rFonts w:ascii="Arial" w:eastAsia="Arial Unicode MS" w:hAnsi="Arial" w:cs="Arial"/>
          <w:kern w:val="1"/>
          <w:lang w:eastAsia="hi-IN" w:bidi="hi-IN"/>
        </w:rPr>
        <w:t>szczególności z  Dokumentacją Zamówienia.</w:t>
      </w:r>
    </w:p>
    <w:p w:rsidR="00006F16" w:rsidRPr="00006F16" w:rsidRDefault="00831271" w:rsidP="006A75B6">
      <w:pPr>
        <w:widowControl w:val="0"/>
        <w:numPr>
          <w:ilvl w:val="0"/>
          <w:numId w:val="8"/>
        </w:numPr>
        <w:spacing w:line="360" w:lineRule="auto"/>
        <w:jc w:val="both"/>
        <w:rPr>
          <w:rFonts w:ascii="Arial" w:eastAsia="Arial Unicode MS" w:hAnsi="Arial" w:cs="Arial"/>
          <w:b/>
          <w:bCs/>
          <w:kern w:val="1"/>
          <w:lang w:eastAsia="hi-IN" w:bidi="hi-IN"/>
        </w:rPr>
      </w:pPr>
      <w:r w:rsidRPr="00831271">
        <w:rPr>
          <w:rFonts w:ascii="Arial" w:hAnsi="Arial" w:cs="Arial"/>
          <w:b/>
        </w:rPr>
        <w:t>Usterka</w:t>
      </w:r>
      <w:r w:rsidRPr="00831271">
        <w:rPr>
          <w:rFonts w:ascii="Arial" w:hAnsi="Arial" w:cs="Arial"/>
        </w:rPr>
        <w:t xml:space="preserve">- </w:t>
      </w:r>
      <w:r w:rsidR="008375CE">
        <w:rPr>
          <w:rFonts w:ascii="Arial" w:eastAsia="Arial Unicode MS" w:hAnsi="Arial" w:cs="Arial"/>
          <w:kern w:val="1"/>
          <w:lang w:eastAsia="hi-IN" w:bidi="hi-IN"/>
        </w:rPr>
        <w:t xml:space="preserve">jest to najniższa kategoria Wady Gwarancyjnej i </w:t>
      </w:r>
      <w:r w:rsidRPr="00831271">
        <w:rPr>
          <w:rFonts w:ascii="Arial" w:hAnsi="Arial" w:cs="Arial"/>
        </w:rPr>
        <w:t>oznacza sytuację w której ograniczona jest  możliwość lub nie ma całkowicie możliwości realizowania mniej ważnych funkcjonalności (rozumianych jako funkcjonalności których wykorzystanie nie jest konieczne dla terminowego wykonania obowiązków Zamawiającego wynikających z przepisów prawa lub z umowy), które nie są kluczowe dla normalnego funkcjonowania ZSI.</w:t>
      </w:r>
    </w:p>
    <w:p w:rsidR="00006F16" w:rsidRDefault="00831271" w:rsidP="00006F16">
      <w:pPr>
        <w:widowControl w:val="0"/>
        <w:numPr>
          <w:ilvl w:val="0"/>
          <w:numId w:val="8"/>
        </w:numPr>
        <w:spacing w:line="360" w:lineRule="auto"/>
        <w:jc w:val="both"/>
        <w:rPr>
          <w:rFonts w:ascii="Arial" w:eastAsia="Arial Unicode MS" w:hAnsi="Arial" w:cs="Arial"/>
          <w:b/>
          <w:bCs/>
          <w:kern w:val="1"/>
          <w:lang w:eastAsia="hi-IN" w:bidi="hi-IN"/>
        </w:rPr>
      </w:pPr>
      <w:r w:rsidRPr="00831271">
        <w:rPr>
          <w:rFonts w:ascii="Arial" w:eastAsia="Arial Unicode MS" w:hAnsi="Arial" w:cs="Arial"/>
          <w:b/>
          <w:bCs/>
          <w:kern w:val="1"/>
          <w:lang w:eastAsia="hi-IN" w:bidi="hi-IN"/>
        </w:rPr>
        <w:t>Wady Gwarancyjne</w:t>
      </w:r>
      <w:r w:rsidRPr="00831271">
        <w:rPr>
          <w:rFonts w:ascii="Arial" w:eastAsia="Arial Unicode MS" w:hAnsi="Arial" w:cs="Arial"/>
          <w:kern w:val="1"/>
          <w:lang w:eastAsia="hi-IN" w:bidi="hi-IN"/>
        </w:rPr>
        <w:t xml:space="preserve"> – oznaczają Awarie</w:t>
      </w:r>
      <w:r w:rsidR="002A051D">
        <w:rPr>
          <w:rFonts w:ascii="Arial" w:eastAsia="Arial Unicode MS" w:hAnsi="Arial" w:cs="Arial"/>
          <w:kern w:val="1"/>
          <w:lang w:eastAsia="hi-IN" w:bidi="hi-IN"/>
        </w:rPr>
        <w:t>,</w:t>
      </w:r>
      <w:r w:rsidRPr="00831271">
        <w:rPr>
          <w:rFonts w:ascii="Arial" w:eastAsia="Arial Unicode MS" w:hAnsi="Arial" w:cs="Arial"/>
          <w:kern w:val="1"/>
          <w:lang w:eastAsia="hi-IN" w:bidi="hi-IN"/>
        </w:rPr>
        <w:t xml:space="preserve"> Błędy i Usterki ZSI i inne wady objęte Gwarancją Wykonawcy zgodnie z § 15-19 Umowy, jak również inne nieprawidłowości, które uniemożliwiają użytkowanie ZSI w zakresie jego funkcjonalności (w tym Funkcjonalności Gwarantowanych) wskaza</w:t>
      </w:r>
      <w:r w:rsidR="007D17AF">
        <w:rPr>
          <w:rFonts w:ascii="Arial" w:eastAsia="Arial Unicode MS" w:hAnsi="Arial" w:cs="Arial"/>
          <w:kern w:val="1"/>
          <w:lang w:eastAsia="hi-IN" w:bidi="hi-IN"/>
        </w:rPr>
        <w:t xml:space="preserve">nych w Dokumentacji Zamówienia, w tym zwłaszcza w </w:t>
      </w:r>
      <w:r w:rsidRPr="00831271">
        <w:rPr>
          <w:rFonts w:ascii="Arial" w:eastAsia="Arial Unicode MS" w:hAnsi="Arial" w:cs="Arial"/>
          <w:kern w:val="1"/>
          <w:lang w:eastAsia="hi-IN" w:bidi="hi-IN"/>
        </w:rPr>
        <w:t>Analizie Przedwdrożeniowej)</w:t>
      </w:r>
    </w:p>
    <w:p w:rsidR="00F2758A" w:rsidRPr="000F2809" w:rsidRDefault="00F2758A" w:rsidP="00006F16">
      <w:pPr>
        <w:widowControl w:val="0"/>
        <w:numPr>
          <w:ilvl w:val="0"/>
          <w:numId w:val="8"/>
        </w:numPr>
        <w:spacing w:line="360" w:lineRule="auto"/>
        <w:jc w:val="both"/>
        <w:rPr>
          <w:rFonts w:ascii="Arial" w:eastAsia="Arial Unicode MS" w:hAnsi="Arial" w:cs="Arial"/>
          <w:b/>
          <w:bCs/>
          <w:kern w:val="1"/>
          <w:lang w:eastAsia="hi-IN" w:bidi="hi-IN"/>
        </w:rPr>
      </w:pPr>
      <w:r w:rsidRPr="000F2809">
        <w:rPr>
          <w:rFonts w:ascii="Arial" w:eastAsia="Arial Unicode MS" w:hAnsi="Arial" w:cs="Arial"/>
          <w:b/>
          <w:bCs/>
          <w:kern w:val="1"/>
          <w:lang w:eastAsia="hi-IN" w:bidi="hi-IN"/>
        </w:rPr>
        <w:t>Wynagrodzenie</w:t>
      </w:r>
      <w:r w:rsidRPr="000F2809">
        <w:rPr>
          <w:rFonts w:ascii="Arial" w:eastAsia="Arial Unicode MS" w:hAnsi="Arial" w:cs="Arial"/>
          <w:kern w:val="1"/>
          <w:lang w:eastAsia="hi-IN" w:bidi="hi-IN"/>
        </w:rPr>
        <w:t>– zryczałtowane wynagrodzenie przysługujące Wykonawcy za wykonanie całości Umowy, określone w § 11 Umowy</w:t>
      </w:r>
      <w:r>
        <w:rPr>
          <w:rFonts w:ascii="Arial" w:eastAsia="Arial Unicode MS" w:hAnsi="Arial" w:cs="Arial"/>
          <w:kern w:val="1"/>
          <w:lang w:eastAsia="hi-IN" w:bidi="hi-IN"/>
        </w:rPr>
        <w:t xml:space="preserve"> (wartość brutto)</w:t>
      </w:r>
      <w:r w:rsidR="007D17AF">
        <w:rPr>
          <w:rFonts w:ascii="Arial" w:eastAsia="Arial Unicode MS" w:hAnsi="Arial" w:cs="Arial"/>
          <w:kern w:val="1"/>
          <w:lang w:eastAsia="hi-IN" w:bidi="hi-IN"/>
        </w:rPr>
        <w:t>.</w:t>
      </w:r>
    </w:p>
    <w:p w:rsidR="00F2758A" w:rsidRPr="000F2809" w:rsidRDefault="00F2758A" w:rsidP="006A75B6">
      <w:pPr>
        <w:widowControl w:val="0"/>
        <w:numPr>
          <w:ilvl w:val="0"/>
          <w:numId w:val="8"/>
        </w:numPr>
        <w:spacing w:line="360" w:lineRule="auto"/>
        <w:jc w:val="both"/>
        <w:rPr>
          <w:rFonts w:ascii="Arial" w:eastAsia="Arial Unicode MS" w:hAnsi="Arial" w:cs="Arial"/>
          <w:b/>
          <w:bCs/>
          <w:kern w:val="1"/>
          <w:lang w:eastAsia="hi-IN" w:bidi="hi-IN"/>
        </w:rPr>
      </w:pPr>
      <w:r w:rsidRPr="000F2809">
        <w:rPr>
          <w:rFonts w:ascii="Arial" w:eastAsia="Arial Unicode MS" w:hAnsi="Arial" w:cs="Arial"/>
          <w:b/>
          <w:bCs/>
          <w:kern w:val="1"/>
          <w:lang w:eastAsia="hi-IN" w:bidi="hi-IN"/>
        </w:rPr>
        <w:t>Zespół Wdrożeniowy ZSI Zamawiającego</w:t>
      </w:r>
      <w:r w:rsidRPr="000F2809">
        <w:rPr>
          <w:rFonts w:ascii="Arial" w:eastAsia="Arial Unicode MS" w:hAnsi="Arial" w:cs="Arial"/>
          <w:kern w:val="1"/>
          <w:lang w:eastAsia="hi-IN" w:bidi="hi-IN"/>
        </w:rPr>
        <w:t xml:space="preserve"> – to zespół wyznaczony przez Zamawiającego o zakresie kompetencji określonym niniejszą Umową.</w:t>
      </w:r>
    </w:p>
    <w:p w:rsidR="00F2758A" w:rsidRPr="00473DF4" w:rsidRDefault="00F2758A" w:rsidP="006A75B6">
      <w:pPr>
        <w:widowControl w:val="0"/>
        <w:numPr>
          <w:ilvl w:val="0"/>
          <w:numId w:val="8"/>
        </w:numPr>
        <w:spacing w:line="360" w:lineRule="auto"/>
        <w:jc w:val="both"/>
        <w:rPr>
          <w:rFonts w:ascii="Arial" w:eastAsia="Arial Unicode MS" w:hAnsi="Arial" w:cs="Arial"/>
          <w:b/>
          <w:bCs/>
          <w:kern w:val="1"/>
          <w:lang w:eastAsia="hi-IN" w:bidi="hi-IN"/>
        </w:rPr>
      </w:pPr>
      <w:r w:rsidRPr="000F2809">
        <w:rPr>
          <w:rFonts w:ascii="Arial" w:eastAsia="Arial Unicode MS" w:hAnsi="Arial" w:cs="Arial"/>
          <w:b/>
          <w:bCs/>
          <w:kern w:val="1"/>
          <w:lang w:eastAsia="hi-IN" w:bidi="hi-IN"/>
        </w:rPr>
        <w:t>Zespół Wdrożeniowy ZSI</w:t>
      </w:r>
      <w:r w:rsidR="00EF59C7">
        <w:rPr>
          <w:rFonts w:ascii="Arial" w:eastAsia="Arial Unicode MS" w:hAnsi="Arial" w:cs="Arial"/>
          <w:b/>
          <w:bCs/>
          <w:kern w:val="1"/>
          <w:lang w:eastAsia="hi-IN" w:bidi="hi-IN"/>
        </w:rPr>
        <w:t xml:space="preserve"> </w:t>
      </w:r>
      <w:r w:rsidRPr="000F2809">
        <w:rPr>
          <w:rFonts w:ascii="Arial" w:eastAsia="Arial Unicode MS" w:hAnsi="Arial" w:cs="Arial"/>
          <w:b/>
          <w:bCs/>
          <w:kern w:val="1"/>
          <w:lang w:eastAsia="hi-IN" w:bidi="hi-IN"/>
        </w:rPr>
        <w:t>Wykonawcy</w:t>
      </w:r>
      <w:r w:rsidRPr="000F2809">
        <w:rPr>
          <w:rFonts w:ascii="Arial" w:eastAsia="Arial Unicode MS" w:hAnsi="Arial" w:cs="Arial"/>
          <w:kern w:val="1"/>
          <w:lang w:eastAsia="hi-IN" w:bidi="hi-IN"/>
        </w:rPr>
        <w:t xml:space="preserve"> – to zespół wyznaczony przez Wykonawcę o zakresie</w:t>
      </w:r>
      <w:r w:rsidRPr="00473DF4">
        <w:rPr>
          <w:rFonts w:ascii="Arial" w:eastAsia="Arial Unicode MS" w:hAnsi="Arial" w:cs="Arial"/>
          <w:kern w:val="1"/>
          <w:lang w:eastAsia="hi-IN" w:bidi="hi-IN"/>
        </w:rPr>
        <w:t xml:space="preserve"> kompetencji określonym niniejszą Umową.</w:t>
      </w:r>
    </w:p>
    <w:p w:rsidR="00F2758A" w:rsidRPr="00473DF4" w:rsidRDefault="00F2758A" w:rsidP="006A75B6">
      <w:pPr>
        <w:widowControl w:val="0"/>
        <w:numPr>
          <w:ilvl w:val="0"/>
          <w:numId w:val="8"/>
        </w:numPr>
        <w:spacing w:line="360" w:lineRule="auto"/>
        <w:jc w:val="both"/>
        <w:rPr>
          <w:rFonts w:ascii="Arial" w:eastAsia="Arial Unicode MS" w:hAnsi="Arial" w:cs="Arial"/>
          <w:b/>
          <w:bCs/>
          <w:kern w:val="1"/>
          <w:lang w:eastAsia="hi-IN" w:bidi="hi-IN"/>
        </w:rPr>
      </w:pPr>
      <w:r w:rsidRPr="00473DF4">
        <w:rPr>
          <w:rFonts w:ascii="Arial" w:eastAsia="Arial Unicode MS" w:hAnsi="Arial" w:cs="Arial"/>
          <w:b/>
          <w:bCs/>
          <w:kern w:val="1"/>
          <w:lang w:eastAsia="hi-IN" w:bidi="hi-IN"/>
        </w:rPr>
        <w:t>ZSI</w:t>
      </w:r>
      <w:r w:rsidRPr="00473DF4">
        <w:rPr>
          <w:rFonts w:ascii="Arial" w:eastAsia="Arial Unicode MS" w:hAnsi="Arial" w:cs="Arial"/>
          <w:kern w:val="1"/>
          <w:lang w:eastAsia="hi-IN" w:bidi="hi-IN"/>
        </w:rPr>
        <w:t>– zintegrowany system informatyczny zgodnie z Dokumentacją Zamówienia oraz je</w:t>
      </w:r>
      <w:r w:rsidR="007D17AF">
        <w:rPr>
          <w:rFonts w:ascii="Arial" w:eastAsia="Arial Unicode MS" w:hAnsi="Arial" w:cs="Arial"/>
          <w:kern w:val="1"/>
          <w:lang w:eastAsia="hi-IN" w:bidi="hi-IN"/>
        </w:rPr>
        <w:t>j</w:t>
      </w:r>
      <w:r w:rsidRPr="00473DF4">
        <w:rPr>
          <w:rFonts w:ascii="Arial" w:eastAsia="Arial Unicode MS" w:hAnsi="Arial" w:cs="Arial"/>
          <w:kern w:val="1"/>
          <w:lang w:eastAsia="hi-IN" w:bidi="hi-IN"/>
        </w:rPr>
        <w:t xml:space="preserve"> uszczegółowieniem w ramach przyjętej Analizy Przedwdrożeniowej wraz z całą infrastrukturą sprzętową i </w:t>
      </w:r>
      <w:r w:rsidR="00CD34ED">
        <w:rPr>
          <w:rFonts w:ascii="Arial" w:eastAsia="Arial Unicode MS" w:hAnsi="Arial" w:cs="Arial"/>
          <w:kern w:val="1"/>
          <w:lang w:eastAsia="hi-IN" w:bidi="hi-IN"/>
        </w:rPr>
        <w:t>O</w:t>
      </w:r>
      <w:r w:rsidRPr="00473DF4">
        <w:rPr>
          <w:rFonts w:ascii="Arial" w:eastAsia="Arial Unicode MS" w:hAnsi="Arial" w:cs="Arial"/>
          <w:kern w:val="1"/>
          <w:lang w:eastAsia="hi-IN" w:bidi="hi-IN"/>
        </w:rPr>
        <w:t>programowaniem dostarczonym przez Wykonawcę.</w:t>
      </w:r>
    </w:p>
    <w:p w:rsidR="00F2758A" w:rsidRPr="00EA742F" w:rsidRDefault="00F2758A" w:rsidP="00063F38">
      <w:pPr>
        <w:widowControl w:val="0"/>
        <w:spacing w:line="360" w:lineRule="auto"/>
        <w:jc w:val="both"/>
        <w:rPr>
          <w:rFonts w:ascii="Arial" w:eastAsia="Arial Unicode MS" w:hAnsi="Arial" w:cs="Arial"/>
          <w:kern w:val="1"/>
          <w:lang w:eastAsia="hi-IN" w:bidi="hi-IN"/>
        </w:rPr>
      </w:pPr>
    </w:p>
    <w:p w:rsidR="00F2758A" w:rsidRDefault="00F2758A" w:rsidP="00473DF4">
      <w:pPr>
        <w:widowControl w:val="0"/>
        <w:spacing w:line="360" w:lineRule="auto"/>
        <w:jc w:val="center"/>
        <w:rPr>
          <w:rFonts w:ascii="Arial" w:eastAsia="Arial Unicode MS" w:hAnsi="Arial" w:cs="Arial"/>
          <w:b/>
          <w:bCs/>
          <w:kern w:val="1"/>
          <w:lang w:eastAsia="hi-IN" w:bidi="hi-IN"/>
        </w:rPr>
      </w:pPr>
      <w:r>
        <w:rPr>
          <w:rFonts w:ascii="Arial" w:eastAsia="Arial Unicode MS" w:hAnsi="Arial" w:cs="Arial"/>
          <w:b/>
          <w:bCs/>
          <w:kern w:val="1"/>
          <w:lang w:eastAsia="hi-IN" w:bidi="hi-IN"/>
        </w:rPr>
        <w:t xml:space="preserve">§ 3 </w:t>
      </w:r>
      <w:r w:rsidRPr="00EA742F">
        <w:rPr>
          <w:rFonts w:ascii="Arial" w:eastAsia="Arial Unicode MS" w:hAnsi="Arial" w:cs="Arial"/>
          <w:b/>
          <w:bCs/>
          <w:kern w:val="1"/>
          <w:lang w:eastAsia="hi-IN" w:bidi="hi-IN"/>
        </w:rPr>
        <w:t>PRZEDMIOT UMOWY</w:t>
      </w:r>
    </w:p>
    <w:p w:rsidR="00991820" w:rsidRPr="00EA742F" w:rsidRDefault="00991820" w:rsidP="00473DF4">
      <w:pPr>
        <w:widowControl w:val="0"/>
        <w:spacing w:line="360" w:lineRule="auto"/>
        <w:jc w:val="center"/>
        <w:rPr>
          <w:rFonts w:ascii="Arial" w:eastAsia="Arial Unicode MS" w:hAnsi="Arial" w:cs="Arial"/>
          <w:kern w:val="1"/>
          <w:lang w:eastAsia="hi-IN" w:bidi="hi-IN"/>
        </w:rPr>
      </w:pPr>
    </w:p>
    <w:p w:rsidR="00F2758A" w:rsidRPr="0070122C" w:rsidRDefault="00F2758A" w:rsidP="006A75B6">
      <w:pPr>
        <w:widowControl w:val="0"/>
        <w:numPr>
          <w:ilvl w:val="0"/>
          <w:numId w:val="13"/>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Zamawiający zleca, a Wykonawca zobowiązuje się do dostarczenia Zintegrowanego Systemu Informatycznego (ZSI) zgodnie z przedmiotem zamówienia określonym</w:t>
      </w:r>
      <w:r w:rsidR="00B24F70">
        <w:rPr>
          <w:rFonts w:ascii="Arial" w:eastAsia="Arial Unicode MS" w:hAnsi="Arial" w:cs="Arial"/>
          <w:kern w:val="1"/>
          <w:lang w:eastAsia="hi-IN" w:bidi="hi-IN"/>
        </w:rPr>
        <w:t xml:space="preserve"> w</w:t>
      </w:r>
      <w:r w:rsidR="00EF59C7">
        <w:rPr>
          <w:rFonts w:ascii="Arial" w:eastAsia="Arial Unicode MS" w:hAnsi="Arial" w:cs="Arial"/>
          <w:kern w:val="1"/>
          <w:lang w:eastAsia="hi-IN" w:bidi="hi-IN"/>
        </w:rPr>
        <w:t xml:space="preserve"> </w:t>
      </w:r>
      <w:r w:rsidR="007D17AF">
        <w:rPr>
          <w:rFonts w:ascii="Arial" w:eastAsia="Arial Unicode MS" w:hAnsi="Arial" w:cs="Arial"/>
          <w:kern w:val="1"/>
          <w:lang w:eastAsia="hi-IN" w:bidi="hi-IN"/>
        </w:rPr>
        <w:t>SIW</w:t>
      </w:r>
      <w:r w:rsidR="00B24F70">
        <w:rPr>
          <w:rFonts w:ascii="Arial" w:eastAsia="Arial Unicode MS" w:hAnsi="Arial" w:cs="Arial"/>
          <w:kern w:val="1"/>
          <w:lang w:eastAsia="hi-IN" w:bidi="hi-IN"/>
        </w:rPr>
        <w:t>Z</w:t>
      </w:r>
      <w:r w:rsidR="007D17AF">
        <w:rPr>
          <w:rFonts w:ascii="Arial" w:eastAsia="Arial Unicode MS" w:hAnsi="Arial" w:cs="Arial"/>
          <w:kern w:val="1"/>
          <w:lang w:eastAsia="hi-IN" w:bidi="hi-IN"/>
        </w:rPr>
        <w:t xml:space="preserve"> i</w:t>
      </w:r>
      <w:r w:rsidR="00B24F70">
        <w:rPr>
          <w:rFonts w:ascii="Arial" w:eastAsia="Arial Unicode MS" w:hAnsi="Arial" w:cs="Arial"/>
          <w:kern w:val="1"/>
          <w:lang w:eastAsia="hi-IN" w:bidi="hi-IN"/>
        </w:rPr>
        <w:t> </w:t>
      </w:r>
      <w:r w:rsidR="007D17AF">
        <w:rPr>
          <w:rFonts w:ascii="Arial" w:eastAsia="Arial Unicode MS" w:hAnsi="Arial" w:cs="Arial"/>
          <w:kern w:val="1"/>
          <w:lang w:eastAsia="hi-IN" w:bidi="hi-IN"/>
        </w:rPr>
        <w:t xml:space="preserve">uszczegółowionym w załącznikach do SIWZ, w tym zwłaszcza w </w:t>
      </w:r>
      <w:r w:rsidRPr="00EA742F">
        <w:rPr>
          <w:rFonts w:ascii="Arial" w:eastAsia="Arial Unicode MS" w:hAnsi="Arial" w:cs="Arial"/>
          <w:kern w:val="1"/>
          <w:lang w:eastAsia="hi-IN" w:bidi="hi-IN"/>
        </w:rPr>
        <w:t>Załączniku nr 1 do SIWZ. Dostarczenie ZSI obejmuje wszelkie niezbędne do tego prace i czynności zgodn</w:t>
      </w:r>
      <w:r w:rsidR="004D4176">
        <w:rPr>
          <w:rFonts w:ascii="Arial" w:eastAsia="Arial Unicode MS" w:hAnsi="Arial" w:cs="Arial"/>
          <w:kern w:val="1"/>
          <w:lang w:eastAsia="hi-IN" w:bidi="hi-IN"/>
        </w:rPr>
        <w:t>i</w:t>
      </w:r>
      <w:r w:rsidRPr="00EA742F">
        <w:rPr>
          <w:rFonts w:ascii="Arial" w:eastAsia="Arial Unicode MS" w:hAnsi="Arial" w:cs="Arial"/>
          <w:kern w:val="1"/>
          <w:lang w:eastAsia="hi-IN" w:bidi="hi-IN"/>
        </w:rPr>
        <w:t xml:space="preserve">e z </w:t>
      </w:r>
      <w:r w:rsidR="004D4176">
        <w:rPr>
          <w:rFonts w:ascii="Arial" w:eastAsia="Arial Unicode MS" w:hAnsi="Arial" w:cs="Arial"/>
          <w:kern w:val="1"/>
          <w:lang w:eastAsia="hi-IN" w:bidi="hi-IN"/>
        </w:rPr>
        <w:t>Dokumentacją Zamówienia</w:t>
      </w:r>
      <w:r w:rsidRPr="00EA742F">
        <w:rPr>
          <w:rFonts w:ascii="Arial" w:eastAsia="Arial Unicode MS" w:hAnsi="Arial" w:cs="Arial"/>
          <w:kern w:val="1"/>
          <w:lang w:eastAsia="hi-IN" w:bidi="hi-IN"/>
        </w:rPr>
        <w:t xml:space="preserve"> oraz je</w:t>
      </w:r>
      <w:r w:rsidR="004D4176">
        <w:rPr>
          <w:rFonts w:ascii="Arial" w:eastAsia="Arial Unicode MS" w:hAnsi="Arial" w:cs="Arial"/>
          <w:kern w:val="1"/>
          <w:lang w:eastAsia="hi-IN" w:bidi="hi-IN"/>
        </w:rPr>
        <w:t>j</w:t>
      </w:r>
      <w:r w:rsidRPr="00EA742F">
        <w:rPr>
          <w:rFonts w:ascii="Arial" w:eastAsia="Arial Unicode MS" w:hAnsi="Arial" w:cs="Arial"/>
          <w:kern w:val="1"/>
          <w:lang w:eastAsia="hi-IN" w:bidi="hi-IN"/>
        </w:rPr>
        <w:t xml:space="preserve"> uszczegółowieniem w ramach przyjętej Analizy Przedwdrożeniowej</w:t>
      </w:r>
      <w:r w:rsidR="004D4176">
        <w:rPr>
          <w:rFonts w:ascii="Arial" w:eastAsia="Arial Unicode MS" w:hAnsi="Arial" w:cs="Arial"/>
          <w:kern w:val="1"/>
          <w:lang w:eastAsia="hi-IN" w:bidi="hi-IN"/>
        </w:rPr>
        <w:t xml:space="preserve">. W </w:t>
      </w:r>
      <w:r w:rsidRPr="00EA742F">
        <w:rPr>
          <w:rFonts w:ascii="Arial" w:eastAsia="Arial Unicode MS" w:hAnsi="Arial" w:cs="Arial"/>
          <w:kern w:val="1"/>
          <w:lang w:eastAsia="hi-IN" w:bidi="hi-IN"/>
        </w:rPr>
        <w:t xml:space="preserve">szczególności </w:t>
      </w:r>
      <w:r w:rsidR="004D4176">
        <w:rPr>
          <w:rFonts w:ascii="Arial" w:eastAsia="Arial Unicode MS" w:hAnsi="Arial" w:cs="Arial"/>
          <w:kern w:val="1"/>
          <w:lang w:eastAsia="hi-IN" w:bidi="hi-IN"/>
        </w:rPr>
        <w:t>Wykonawca wykona ZSI</w:t>
      </w:r>
      <w:r w:rsidR="00077589">
        <w:rPr>
          <w:rFonts w:ascii="Arial" w:eastAsia="Arial Unicode MS" w:hAnsi="Arial" w:cs="Arial"/>
          <w:kern w:val="1"/>
          <w:lang w:eastAsia="hi-IN" w:bidi="hi-IN"/>
        </w:rPr>
        <w:t xml:space="preserve"> </w:t>
      </w:r>
      <w:r w:rsidR="004D4176">
        <w:rPr>
          <w:rFonts w:ascii="Arial" w:eastAsia="Arial Unicode MS" w:hAnsi="Arial" w:cs="Arial"/>
          <w:kern w:val="1"/>
          <w:lang w:eastAsia="hi-IN" w:bidi="hi-IN"/>
        </w:rPr>
        <w:t xml:space="preserve">w pełnym </w:t>
      </w:r>
      <w:r w:rsidRPr="00EA742F">
        <w:rPr>
          <w:rFonts w:ascii="Arial" w:eastAsia="Arial Unicode MS" w:hAnsi="Arial" w:cs="Arial"/>
          <w:kern w:val="1"/>
          <w:lang w:eastAsia="hi-IN" w:bidi="hi-IN"/>
        </w:rPr>
        <w:t>zakre</w:t>
      </w:r>
      <w:r w:rsidR="004D4176">
        <w:rPr>
          <w:rFonts w:ascii="Arial" w:eastAsia="Arial Unicode MS" w:hAnsi="Arial" w:cs="Arial"/>
          <w:kern w:val="1"/>
          <w:lang w:eastAsia="hi-IN" w:bidi="hi-IN"/>
        </w:rPr>
        <w:t>sie, przyjmując</w:t>
      </w:r>
      <w:r w:rsidR="00077589">
        <w:rPr>
          <w:rFonts w:ascii="Arial" w:eastAsia="Arial Unicode MS" w:hAnsi="Arial" w:cs="Arial"/>
          <w:kern w:val="1"/>
          <w:lang w:eastAsia="hi-IN" w:bidi="hi-IN"/>
        </w:rPr>
        <w:t xml:space="preserve"> </w:t>
      </w:r>
      <w:r w:rsidR="004D4176">
        <w:rPr>
          <w:rFonts w:ascii="Arial" w:eastAsia="Arial Unicode MS" w:hAnsi="Arial" w:cs="Arial"/>
          <w:kern w:val="1"/>
          <w:lang w:eastAsia="hi-IN" w:bidi="hi-IN"/>
        </w:rPr>
        <w:t xml:space="preserve">optymalny z punktu widzenia fachowej </w:t>
      </w:r>
      <w:r w:rsidR="007D17AF">
        <w:rPr>
          <w:rFonts w:ascii="Arial" w:eastAsia="Arial Unicode MS" w:hAnsi="Arial" w:cs="Arial"/>
          <w:kern w:val="1"/>
          <w:lang w:eastAsia="hi-IN" w:bidi="hi-IN"/>
        </w:rPr>
        <w:t xml:space="preserve">wiedzy </w:t>
      </w:r>
      <w:r w:rsidR="004D4176">
        <w:rPr>
          <w:rFonts w:ascii="Arial" w:eastAsia="Arial Unicode MS" w:hAnsi="Arial" w:cs="Arial"/>
          <w:kern w:val="1"/>
          <w:lang w:eastAsia="hi-IN" w:bidi="hi-IN"/>
        </w:rPr>
        <w:t>technicznej</w:t>
      </w:r>
      <w:r w:rsidRPr="00EA742F">
        <w:rPr>
          <w:rFonts w:ascii="Arial" w:eastAsia="Arial Unicode MS" w:hAnsi="Arial" w:cs="Arial"/>
          <w:kern w:val="1"/>
          <w:lang w:eastAsia="hi-IN" w:bidi="hi-IN"/>
        </w:rPr>
        <w:t xml:space="preserve"> spos</w:t>
      </w:r>
      <w:r w:rsidR="004D4176">
        <w:rPr>
          <w:rFonts w:ascii="Arial" w:eastAsia="Arial Unicode MS" w:hAnsi="Arial" w:cs="Arial"/>
          <w:kern w:val="1"/>
          <w:lang w:eastAsia="hi-IN" w:bidi="hi-IN"/>
        </w:rPr>
        <w:t>ób</w:t>
      </w:r>
      <w:r w:rsidRPr="00EA742F">
        <w:rPr>
          <w:rFonts w:ascii="Arial" w:eastAsia="Arial Unicode MS" w:hAnsi="Arial" w:cs="Arial"/>
          <w:kern w:val="1"/>
          <w:lang w:eastAsia="hi-IN" w:bidi="hi-IN"/>
        </w:rPr>
        <w:t xml:space="preserve"> wdrożenia, projektowan</w:t>
      </w:r>
      <w:r w:rsidR="004D4176">
        <w:rPr>
          <w:rFonts w:ascii="Arial" w:eastAsia="Arial Unicode MS" w:hAnsi="Arial" w:cs="Arial"/>
          <w:kern w:val="1"/>
          <w:lang w:eastAsia="hi-IN" w:bidi="hi-IN"/>
        </w:rPr>
        <w:t>a</w:t>
      </w:r>
      <w:r w:rsidRPr="00EA742F">
        <w:rPr>
          <w:rFonts w:ascii="Arial" w:eastAsia="Arial Unicode MS" w:hAnsi="Arial" w:cs="Arial"/>
          <w:kern w:val="1"/>
          <w:lang w:eastAsia="hi-IN" w:bidi="hi-IN"/>
        </w:rPr>
        <w:t xml:space="preserve">, </w:t>
      </w:r>
      <w:r w:rsidR="004D4176" w:rsidRPr="00EA742F">
        <w:rPr>
          <w:rFonts w:ascii="Arial" w:eastAsia="Arial Unicode MS" w:hAnsi="Arial" w:cs="Arial"/>
          <w:kern w:val="1"/>
          <w:lang w:eastAsia="hi-IN" w:bidi="hi-IN"/>
        </w:rPr>
        <w:t>dosta</w:t>
      </w:r>
      <w:r w:rsidR="004D4176">
        <w:rPr>
          <w:rFonts w:ascii="Arial" w:eastAsia="Arial Unicode MS" w:hAnsi="Arial" w:cs="Arial"/>
          <w:kern w:val="1"/>
          <w:lang w:eastAsia="hi-IN" w:bidi="hi-IN"/>
        </w:rPr>
        <w:t>w</w:t>
      </w:r>
      <w:r w:rsidRPr="00EA742F">
        <w:rPr>
          <w:rFonts w:ascii="Arial" w:eastAsia="Arial Unicode MS" w:hAnsi="Arial" w:cs="Arial"/>
          <w:kern w:val="1"/>
          <w:lang w:eastAsia="hi-IN" w:bidi="hi-IN"/>
        </w:rPr>
        <w:t xml:space="preserve"> niezbędnego </w:t>
      </w:r>
      <w:r w:rsidR="004D4176">
        <w:rPr>
          <w:rFonts w:ascii="Arial" w:eastAsia="Arial Unicode MS" w:hAnsi="Arial" w:cs="Arial"/>
          <w:kern w:val="1"/>
          <w:lang w:eastAsia="hi-IN" w:bidi="hi-IN"/>
        </w:rPr>
        <w:t>S</w:t>
      </w:r>
      <w:r w:rsidR="004D4176" w:rsidRPr="00EA742F">
        <w:rPr>
          <w:rFonts w:ascii="Arial" w:eastAsia="Arial Unicode MS" w:hAnsi="Arial" w:cs="Arial"/>
          <w:kern w:val="1"/>
          <w:lang w:eastAsia="hi-IN" w:bidi="hi-IN"/>
        </w:rPr>
        <w:t xml:space="preserve">przętu </w:t>
      </w:r>
      <w:r w:rsidRPr="00EA742F">
        <w:rPr>
          <w:rFonts w:ascii="Arial" w:eastAsia="Arial Unicode MS" w:hAnsi="Arial" w:cs="Arial"/>
          <w:kern w:val="1"/>
          <w:lang w:eastAsia="hi-IN" w:bidi="hi-IN"/>
        </w:rPr>
        <w:t xml:space="preserve">i </w:t>
      </w:r>
      <w:r w:rsidR="004D4176">
        <w:rPr>
          <w:rFonts w:ascii="Arial" w:eastAsia="Arial Unicode MS" w:hAnsi="Arial" w:cs="Arial"/>
          <w:kern w:val="1"/>
          <w:lang w:eastAsia="hi-IN" w:bidi="hi-IN"/>
        </w:rPr>
        <w:t>O</w:t>
      </w:r>
      <w:r w:rsidR="004D4176" w:rsidRPr="00EA742F">
        <w:rPr>
          <w:rFonts w:ascii="Arial" w:eastAsia="Arial Unicode MS" w:hAnsi="Arial" w:cs="Arial"/>
          <w:kern w:val="1"/>
          <w:lang w:eastAsia="hi-IN" w:bidi="hi-IN"/>
        </w:rPr>
        <w:t>programowania</w:t>
      </w:r>
      <w:r w:rsidRPr="00EA742F">
        <w:rPr>
          <w:rFonts w:ascii="Arial" w:eastAsia="Arial Unicode MS" w:hAnsi="Arial" w:cs="Arial"/>
          <w:kern w:val="1"/>
          <w:lang w:eastAsia="hi-IN" w:bidi="hi-IN"/>
        </w:rPr>
        <w:t>, wykonani</w:t>
      </w:r>
      <w:r w:rsidR="004D4176">
        <w:rPr>
          <w:rFonts w:ascii="Arial" w:eastAsia="Arial Unicode MS" w:hAnsi="Arial" w:cs="Arial"/>
          <w:kern w:val="1"/>
          <w:lang w:eastAsia="hi-IN" w:bidi="hi-IN"/>
        </w:rPr>
        <w:t>a</w:t>
      </w:r>
      <w:r w:rsidRPr="00EA742F">
        <w:rPr>
          <w:rFonts w:ascii="Arial" w:eastAsia="Arial Unicode MS" w:hAnsi="Arial" w:cs="Arial"/>
          <w:kern w:val="1"/>
          <w:lang w:eastAsia="hi-IN" w:bidi="hi-IN"/>
        </w:rPr>
        <w:t xml:space="preserve">, </w:t>
      </w:r>
      <w:r w:rsidR="004D4176" w:rsidRPr="00EA742F">
        <w:rPr>
          <w:rFonts w:ascii="Arial" w:eastAsia="Arial Unicode MS" w:hAnsi="Arial" w:cs="Arial"/>
          <w:kern w:val="1"/>
          <w:lang w:eastAsia="hi-IN" w:bidi="hi-IN"/>
        </w:rPr>
        <w:t>skonfigurowani</w:t>
      </w:r>
      <w:r w:rsidR="004D4176">
        <w:rPr>
          <w:rFonts w:ascii="Arial" w:eastAsia="Arial Unicode MS" w:hAnsi="Arial" w:cs="Arial"/>
          <w:kern w:val="1"/>
          <w:lang w:eastAsia="hi-IN" w:bidi="hi-IN"/>
        </w:rPr>
        <w:t>a</w:t>
      </w:r>
      <w:r w:rsidRPr="00EA742F">
        <w:rPr>
          <w:rFonts w:ascii="Arial" w:eastAsia="Arial Unicode MS" w:hAnsi="Arial" w:cs="Arial"/>
          <w:kern w:val="1"/>
          <w:lang w:eastAsia="hi-IN" w:bidi="hi-IN"/>
        </w:rPr>
        <w:t xml:space="preserve"> (wraz z </w:t>
      </w:r>
      <w:r w:rsidRPr="00EA742F">
        <w:rPr>
          <w:rFonts w:ascii="Arial" w:eastAsia="Arial Unicode MS" w:hAnsi="Arial" w:cs="Arial"/>
          <w:kern w:val="1"/>
          <w:lang w:eastAsia="hi-IN" w:bidi="hi-IN"/>
        </w:rPr>
        <w:lastRenderedPageBreak/>
        <w:t xml:space="preserve">niezbędnymi modyfikacjami) i </w:t>
      </w:r>
      <w:r w:rsidR="004D4176" w:rsidRPr="00EA742F">
        <w:rPr>
          <w:rFonts w:ascii="Arial" w:eastAsia="Arial Unicode MS" w:hAnsi="Arial" w:cs="Arial"/>
          <w:kern w:val="1"/>
          <w:lang w:eastAsia="hi-IN" w:bidi="hi-IN"/>
        </w:rPr>
        <w:t>uruchomieni</w:t>
      </w:r>
      <w:r w:rsidR="004D4176">
        <w:rPr>
          <w:rFonts w:ascii="Arial" w:eastAsia="Arial Unicode MS" w:hAnsi="Arial" w:cs="Arial"/>
          <w:kern w:val="1"/>
          <w:lang w:eastAsia="hi-IN" w:bidi="hi-IN"/>
        </w:rPr>
        <w:t>a</w:t>
      </w:r>
      <w:r w:rsidRPr="00EA742F">
        <w:rPr>
          <w:rFonts w:ascii="Arial" w:eastAsia="Arial Unicode MS" w:hAnsi="Arial" w:cs="Arial"/>
          <w:kern w:val="1"/>
          <w:lang w:eastAsia="hi-IN" w:bidi="hi-IN"/>
        </w:rPr>
        <w:t xml:space="preserve"> w pełni funkcjonalnego ZSI</w:t>
      </w:r>
      <w:r w:rsidR="004D4176">
        <w:rPr>
          <w:rFonts w:ascii="Arial" w:eastAsia="Arial Unicode MS" w:hAnsi="Arial" w:cs="Arial"/>
          <w:kern w:val="1"/>
          <w:lang w:eastAsia="hi-IN" w:bidi="hi-IN"/>
        </w:rPr>
        <w:t>. Wykonawca zapewni również w pełnym zakresie wynikającym z Dokumentacji Zamówienia</w:t>
      </w:r>
      <w:r w:rsidR="00077589">
        <w:rPr>
          <w:rFonts w:ascii="Arial" w:eastAsia="Arial Unicode MS" w:hAnsi="Arial" w:cs="Arial"/>
          <w:kern w:val="1"/>
          <w:lang w:eastAsia="hi-IN" w:bidi="hi-IN"/>
        </w:rPr>
        <w:t xml:space="preserve"> </w:t>
      </w:r>
      <w:r>
        <w:rPr>
          <w:rFonts w:ascii="Arial" w:eastAsia="Arial Unicode MS" w:hAnsi="Arial" w:cs="Arial"/>
          <w:kern w:val="1"/>
          <w:lang w:eastAsia="hi-IN" w:bidi="hi-IN"/>
        </w:rPr>
        <w:t>migracj</w:t>
      </w:r>
      <w:r w:rsidR="004D4176">
        <w:rPr>
          <w:rFonts w:ascii="Arial" w:eastAsia="Arial Unicode MS" w:hAnsi="Arial" w:cs="Arial"/>
          <w:kern w:val="1"/>
          <w:lang w:eastAsia="hi-IN" w:bidi="hi-IN"/>
        </w:rPr>
        <w:t>ę</w:t>
      </w:r>
      <w:r>
        <w:rPr>
          <w:rFonts w:ascii="Arial" w:eastAsia="Arial Unicode MS" w:hAnsi="Arial" w:cs="Arial"/>
          <w:kern w:val="1"/>
          <w:lang w:eastAsia="hi-IN" w:bidi="hi-IN"/>
        </w:rPr>
        <w:t xml:space="preserve"> danych z Systemów Wewnętrznych </w:t>
      </w:r>
      <w:r w:rsidRPr="00EA742F">
        <w:rPr>
          <w:rFonts w:ascii="Arial" w:eastAsia="Arial Unicode MS" w:hAnsi="Arial" w:cs="Arial"/>
          <w:kern w:val="1"/>
          <w:lang w:eastAsia="hi-IN" w:bidi="hi-IN"/>
        </w:rPr>
        <w:t>oraz integracj</w:t>
      </w:r>
      <w:r w:rsidR="004D4176">
        <w:rPr>
          <w:rFonts w:ascii="Arial" w:eastAsia="Arial Unicode MS" w:hAnsi="Arial" w:cs="Arial"/>
          <w:kern w:val="1"/>
          <w:lang w:eastAsia="hi-IN" w:bidi="hi-IN"/>
        </w:rPr>
        <w:t>ę</w:t>
      </w:r>
      <w:r w:rsidRPr="00EA742F">
        <w:rPr>
          <w:rFonts w:ascii="Arial" w:eastAsia="Arial Unicode MS" w:hAnsi="Arial" w:cs="Arial"/>
          <w:kern w:val="1"/>
          <w:lang w:eastAsia="hi-IN" w:bidi="hi-IN"/>
        </w:rPr>
        <w:t xml:space="preserve"> ZSI z systemami zewnętrznymi  Zamawiającego</w:t>
      </w:r>
      <w:r w:rsidR="004D4176">
        <w:rPr>
          <w:rFonts w:ascii="Arial" w:eastAsia="Arial Unicode MS" w:hAnsi="Arial" w:cs="Arial"/>
          <w:kern w:val="1"/>
          <w:lang w:eastAsia="hi-IN" w:bidi="hi-IN"/>
        </w:rPr>
        <w:t xml:space="preserve">. Na zasadach określonych w Umowie Wykonawca </w:t>
      </w:r>
      <w:r w:rsidRPr="00EA742F">
        <w:rPr>
          <w:rFonts w:ascii="Arial" w:eastAsia="Arial Unicode MS" w:hAnsi="Arial" w:cs="Arial"/>
          <w:kern w:val="1"/>
          <w:lang w:eastAsia="hi-IN" w:bidi="hi-IN"/>
        </w:rPr>
        <w:t xml:space="preserve"> udziel</w:t>
      </w:r>
      <w:r w:rsidR="004D4176">
        <w:rPr>
          <w:rFonts w:ascii="Arial" w:eastAsia="Arial Unicode MS" w:hAnsi="Arial" w:cs="Arial"/>
          <w:kern w:val="1"/>
          <w:lang w:eastAsia="hi-IN" w:bidi="hi-IN"/>
        </w:rPr>
        <w:t>i</w:t>
      </w:r>
      <w:r w:rsidR="00077589">
        <w:rPr>
          <w:rFonts w:ascii="Arial" w:eastAsia="Arial Unicode MS" w:hAnsi="Arial" w:cs="Arial"/>
          <w:kern w:val="1"/>
          <w:lang w:eastAsia="hi-IN" w:bidi="hi-IN"/>
        </w:rPr>
        <w:t xml:space="preserve"> </w:t>
      </w:r>
      <w:r w:rsidR="00FF4694">
        <w:rPr>
          <w:rFonts w:ascii="Arial" w:eastAsia="Arial Unicode MS" w:hAnsi="Arial" w:cs="Arial"/>
          <w:kern w:val="1"/>
          <w:lang w:eastAsia="hi-IN" w:bidi="hi-IN"/>
        </w:rPr>
        <w:t>Zamawiającemu</w:t>
      </w:r>
      <w:r w:rsidR="004D4176">
        <w:rPr>
          <w:rFonts w:ascii="Arial" w:eastAsia="Arial Unicode MS" w:hAnsi="Arial" w:cs="Arial"/>
          <w:kern w:val="1"/>
          <w:lang w:eastAsia="hi-IN" w:bidi="hi-IN"/>
        </w:rPr>
        <w:t xml:space="preserve"> L</w:t>
      </w:r>
      <w:r w:rsidR="004D4176" w:rsidRPr="00EA742F">
        <w:rPr>
          <w:rFonts w:ascii="Arial" w:eastAsia="Arial Unicode MS" w:hAnsi="Arial" w:cs="Arial"/>
          <w:kern w:val="1"/>
          <w:lang w:eastAsia="hi-IN" w:bidi="hi-IN"/>
        </w:rPr>
        <w:t>icencji</w:t>
      </w:r>
      <w:r w:rsidRPr="00EA742F">
        <w:rPr>
          <w:rFonts w:ascii="Arial" w:eastAsia="Arial Unicode MS" w:hAnsi="Arial" w:cs="Arial"/>
          <w:kern w:val="1"/>
          <w:lang w:eastAsia="hi-IN" w:bidi="hi-IN"/>
        </w:rPr>
        <w:t xml:space="preserve"> oraz innych dóbr własności intelektualnej, przeprowadz</w:t>
      </w:r>
      <w:r w:rsidR="004D4176">
        <w:rPr>
          <w:rFonts w:ascii="Arial" w:eastAsia="Arial Unicode MS" w:hAnsi="Arial" w:cs="Arial"/>
          <w:kern w:val="1"/>
          <w:lang w:eastAsia="hi-IN" w:bidi="hi-IN"/>
        </w:rPr>
        <w:t>i</w:t>
      </w:r>
      <w:r w:rsidR="00077589">
        <w:rPr>
          <w:rFonts w:ascii="Arial" w:eastAsia="Arial Unicode MS" w:hAnsi="Arial" w:cs="Arial"/>
          <w:kern w:val="1"/>
          <w:lang w:eastAsia="hi-IN" w:bidi="hi-IN"/>
        </w:rPr>
        <w:t xml:space="preserve"> </w:t>
      </w:r>
      <w:r w:rsidRPr="0070122C">
        <w:rPr>
          <w:rFonts w:ascii="Arial" w:eastAsia="Arial Unicode MS" w:hAnsi="Arial" w:cs="Arial"/>
          <w:kern w:val="1"/>
          <w:lang w:eastAsia="hi-IN" w:bidi="hi-IN"/>
        </w:rPr>
        <w:t>szkol</w:t>
      </w:r>
      <w:r w:rsidR="004D4176">
        <w:rPr>
          <w:rFonts w:ascii="Arial" w:eastAsia="Arial Unicode MS" w:hAnsi="Arial" w:cs="Arial"/>
          <w:kern w:val="1"/>
          <w:lang w:eastAsia="hi-IN" w:bidi="hi-IN"/>
        </w:rPr>
        <w:t>enia</w:t>
      </w:r>
      <w:r w:rsidRPr="0070122C">
        <w:rPr>
          <w:rFonts w:ascii="Arial" w:eastAsia="Arial Unicode MS" w:hAnsi="Arial" w:cs="Arial"/>
          <w:kern w:val="1"/>
          <w:lang w:eastAsia="hi-IN" w:bidi="hi-IN"/>
        </w:rPr>
        <w:t xml:space="preserve"> oraz </w:t>
      </w:r>
      <w:r w:rsidR="004D4176">
        <w:rPr>
          <w:rFonts w:ascii="Arial" w:eastAsia="Arial Unicode MS" w:hAnsi="Arial" w:cs="Arial"/>
          <w:kern w:val="1"/>
          <w:lang w:eastAsia="hi-IN" w:bidi="hi-IN"/>
        </w:rPr>
        <w:t xml:space="preserve">będzie prowadził </w:t>
      </w:r>
      <w:r w:rsidRPr="0070122C">
        <w:rPr>
          <w:rFonts w:ascii="Arial" w:eastAsia="Arial Unicode MS" w:hAnsi="Arial" w:cs="Arial"/>
          <w:kern w:val="1"/>
          <w:lang w:eastAsia="hi-IN" w:bidi="hi-IN"/>
        </w:rPr>
        <w:t>Asyst</w:t>
      </w:r>
      <w:r w:rsidR="004D4176">
        <w:rPr>
          <w:rFonts w:ascii="Arial" w:eastAsia="Arial Unicode MS" w:hAnsi="Arial" w:cs="Arial"/>
          <w:kern w:val="1"/>
          <w:lang w:eastAsia="hi-IN" w:bidi="hi-IN"/>
        </w:rPr>
        <w:t>ę</w:t>
      </w:r>
      <w:r w:rsidRPr="0070122C">
        <w:rPr>
          <w:rFonts w:ascii="Arial" w:eastAsia="Arial Unicode MS" w:hAnsi="Arial" w:cs="Arial"/>
          <w:kern w:val="1"/>
          <w:lang w:eastAsia="hi-IN" w:bidi="hi-IN"/>
        </w:rPr>
        <w:t xml:space="preserve"> Powdrożeniową. Prace nad dostarczeniem ZSI zostaną wykonane w Etapach określonych w Załączniku nr  4 do Umowy.</w:t>
      </w:r>
    </w:p>
    <w:p w:rsidR="00F2758A" w:rsidRDefault="00F2758A" w:rsidP="006A75B6">
      <w:pPr>
        <w:widowControl w:val="0"/>
        <w:numPr>
          <w:ilvl w:val="0"/>
          <w:numId w:val="13"/>
        </w:numPr>
        <w:spacing w:line="360" w:lineRule="auto"/>
        <w:jc w:val="both"/>
        <w:rPr>
          <w:rFonts w:ascii="Arial" w:eastAsia="Arial Unicode MS" w:hAnsi="Arial" w:cs="Arial"/>
          <w:kern w:val="1"/>
          <w:lang w:eastAsia="hi-IN" w:bidi="hi-IN"/>
        </w:rPr>
      </w:pPr>
      <w:r w:rsidRPr="0070122C">
        <w:rPr>
          <w:rFonts w:ascii="Arial" w:eastAsia="Arial Unicode MS" w:hAnsi="Arial" w:cs="Arial"/>
          <w:kern w:val="1"/>
          <w:lang w:eastAsia="hi-IN" w:bidi="hi-IN"/>
        </w:rPr>
        <w:t>Wszelkie informacje, założenia, plany, parametry techniczne, liczby licencji i użytkowników, cele i</w:t>
      </w:r>
      <w:r w:rsidR="00B24F70">
        <w:rPr>
          <w:rFonts w:ascii="Arial" w:eastAsia="Arial Unicode MS" w:hAnsi="Arial" w:cs="Arial"/>
          <w:kern w:val="1"/>
          <w:lang w:eastAsia="hi-IN" w:bidi="hi-IN"/>
        </w:rPr>
        <w:t> </w:t>
      </w:r>
      <w:r w:rsidRPr="0070122C">
        <w:rPr>
          <w:rFonts w:ascii="Arial" w:eastAsia="Arial Unicode MS" w:hAnsi="Arial" w:cs="Arial"/>
          <w:kern w:val="1"/>
          <w:lang w:eastAsia="hi-IN" w:bidi="hi-IN"/>
        </w:rPr>
        <w:t>rezultaty,</w:t>
      </w:r>
      <w:r w:rsidRPr="002D6BFD">
        <w:rPr>
          <w:rFonts w:ascii="Arial" w:eastAsia="Arial Unicode MS" w:hAnsi="Arial" w:cs="Arial"/>
          <w:kern w:val="1"/>
          <w:lang w:eastAsia="hi-IN" w:bidi="hi-IN"/>
        </w:rPr>
        <w:t xml:space="preserve"> w tym Funkcjonalność Gwarantowana, przedstawione w Dokumentacji Zamówienia zakładają pozytywne przeprowadzenie Testów Akceptacyjnych w środowisku użytkowników, i</w:t>
      </w:r>
      <w:r w:rsidR="00B24F70">
        <w:rPr>
          <w:rFonts w:ascii="Arial" w:eastAsia="Arial Unicode MS" w:hAnsi="Arial" w:cs="Arial"/>
          <w:kern w:val="1"/>
          <w:lang w:eastAsia="hi-IN" w:bidi="hi-IN"/>
        </w:rPr>
        <w:t> </w:t>
      </w:r>
      <w:r w:rsidRPr="002D6BFD">
        <w:rPr>
          <w:rFonts w:ascii="Arial" w:eastAsia="Arial Unicode MS" w:hAnsi="Arial" w:cs="Arial"/>
          <w:kern w:val="1"/>
          <w:lang w:eastAsia="hi-IN" w:bidi="hi-IN"/>
        </w:rPr>
        <w:t>osiągnięcie Funkcjonalności Gwarantowanej, jaką powinien uzyskać ZSI dostarczony przez Wykonawcę w ramach realizacji niniejszej Umowy.</w:t>
      </w:r>
    </w:p>
    <w:p w:rsidR="00F2758A" w:rsidRDefault="00F2758A" w:rsidP="006A75B6">
      <w:pPr>
        <w:widowControl w:val="0"/>
        <w:numPr>
          <w:ilvl w:val="0"/>
          <w:numId w:val="13"/>
        </w:numPr>
        <w:spacing w:line="360" w:lineRule="auto"/>
        <w:jc w:val="both"/>
        <w:rPr>
          <w:rFonts w:ascii="Arial" w:eastAsia="Arial Unicode MS" w:hAnsi="Arial" w:cs="Arial"/>
          <w:kern w:val="1"/>
          <w:lang w:eastAsia="hi-IN" w:bidi="hi-IN"/>
        </w:rPr>
      </w:pPr>
      <w:r w:rsidRPr="002D6BFD">
        <w:rPr>
          <w:rFonts w:ascii="Arial" w:eastAsia="Arial Unicode MS" w:hAnsi="Arial" w:cs="Arial"/>
          <w:kern w:val="1"/>
          <w:lang w:eastAsia="hi-IN" w:bidi="hi-IN"/>
        </w:rPr>
        <w:t>W przypadku pominięcia w Dokumentacji Zamówienia jakiegokolwiek elementu koniecznego dla właściwego funkcjonowania ZSI</w:t>
      </w:r>
      <w:r>
        <w:rPr>
          <w:rFonts w:ascii="Arial" w:eastAsia="Arial Unicode MS" w:hAnsi="Arial" w:cs="Arial"/>
          <w:kern w:val="1"/>
          <w:lang w:eastAsia="hi-IN" w:bidi="hi-IN"/>
        </w:rPr>
        <w:t xml:space="preserve"> w ramach zadeklarowanej przez Wykonawcę Funkcjonalności ZSI</w:t>
      </w:r>
      <w:r w:rsidRPr="002D6BFD">
        <w:rPr>
          <w:rFonts w:ascii="Arial" w:eastAsia="Arial Unicode MS" w:hAnsi="Arial" w:cs="Arial"/>
          <w:kern w:val="1"/>
          <w:lang w:eastAsia="hi-IN" w:bidi="hi-IN"/>
        </w:rPr>
        <w:t>, w szczególności dla osiągnięcia Funkcjonalności Gwarantowanej określonej Umową i</w:t>
      </w:r>
      <w:r w:rsidR="00B24F70">
        <w:rPr>
          <w:rFonts w:ascii="Arial" w:eastAsia="Arial Unicode MS" w:hAnsi="Arial" w:cs="Arial"/>
          <w:kern w:val="1"/>
          <w:lang w:eastAsia="hi-IN" w:bidi="hi-IN"/>
        </w:rPr>
        <w:t> </w:t>
      </w:r>
      <w:r w:rsidRPr="002D6BFD">
        <w:rPr>
          <w:rFonts w:ascii="Arial" w:eastAsia="Arial Unicode MS" w:hAnsi="Arial" w:cs="Arial"/>
          <w:kern w:val="1"/>
          <w:lang w:eastAsia="hi-IN" w:bidi="hi-IN"/>
        </w:rPr>
        <w:t>koniecznej dla pozytywnego przejścia Testów Akceptacyjnych, Wykonawca zobowiązuje się wykonać bądź dostarczyć ten element w ramach Wynagrodzenia. Dostarczenie lub wykonanie takiego elementu nie może stanowić podstawy do przedłużania terminów zakończenia  poszczególnych Etapów. W szczególności postanowienie niniejszego ustępu dotyczy wszelkich prac i dostaw których konieczność wykonania ujawni się w trakcie realizacji Umowy, a</w:t>
      </w:r>
      <w:r w:rsidR="00B24F70">
        <w:rPr>
          <w:rFonts w:ascii="Arial" w:eastAsia="Arial Unicode MS" w:hAnsi="Arial" w:cs="Arial"/>
          <w:kern w:val="1"/>
          <w:lang w:eastAsia="hi-IN" w:bidi="hi-IN"/>
        </w:rPr>
        <w:t> </w:t>
      </w:r>
      <w:r w:rsidRPr="002D6BFD">
        <w:rPr>
          <w:rFonts w:ascii="Arial" w:eastAsia="Arial Unicode MS" w:hAnsi="Arial" w:cs="Arial"/>
          <w:kern w:val="1"/>
          <w:lang w:eastAsia="hi-IN" w:bidi="hi-IN"/>
        </w:rPr>
        <w:t>konieczność ich wykonania nie była sprecyzowana w Dokumentacji Zamówienia.</w:t>
      </w:r>
    </w:p>
    <w:p w:rsidR="00F2758A" w:rsidRDefault="00F2758A" w:rsidP="006A75B6">
      <w:pPr>
        <w:widowControl w:val="0"/>
        <w:numPr>
          <w:ilvl w:val="0"/>
          <w:numId w:val="13"/>
        </w:numPr>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 xml:space="preserve">Jeżeli w trakcie </w:t>
      </w:r>
      <w:r w:rsidR="00D83EAB">
        <w:rPr>
          <w:rFonts w:ascii="Arial" w:eastAsia="Arial Unicode MS" w:hAnsi="Arial" w:cs="Arial"/>
          <w:kern w:val="1"/>
          <w:lang w:eastAsia="hi-IN" w:bidi="hi-IN"/>
        </w:rPr>
        <w:t>A</w:t>
      </w:r>
      <w:r>
        <w:rPr>
          <w:rFonts w:ascii="Arial" w:eastAsia="Arial Unicode MS" w:hAnsi="Arial" w:cs="Arial"/>
          <w:kern w:val="1"/>
          <w:lang w:eastAsia="hi-IN" w:bidi="hi-IN"/>
        </w:rPr>
        <w:t xml:space="preserve">nalizy </w:t>
      </w:r>
      <w:r w:rsidR="00D83EAB">
        <w:rPr>
          <w:rFonts w:ascii="Arial" w:eastAsia="Arial Unicode MS" w:hAnsi="Arial" w:cs="Arial"/>
          <w:kern w:val="1"/>
          <w:lang w:eastAsia="hi-IN" w:bidi="hi-IN"/>
        </w:rPr>
        <w:t>P</w:t>
      </w:r>
      <w:r>
        <w:rPr>
          <w:rFonts w:ascii="Arial" w:eastAsia="Arial Unicode MS" w:hAnsi="Arial" w:cs="Arial"/>
          <w:kern w:val="1"/>
          <w:lang w:eastAsia="hi-IN" w:bidi="hi-IN"/>
        </w:rPr>
        <w:t xml:space="preserve">rzedwdrożeniowej zostaną </w:t>
      </w:r>
      <w:r w:rsidR="00B24F70">
        <w:rPr>
          <w:rFonts w:ascii="Arial" w:eastAsia="Arial Unicode MS" w:hAnsi="Arial" w:cs="Arial"/>
          <w:kern w:val="1"/>
          <w:lang w:eastAsia="hi-IN" w:bidi="hi-IN"/>
        </w:rPr>
        <w:t>z</w:t>
      </w:r>
      <w:r>
        <w:rPr>
          <w:rFonts w:ascii="Arial" w:eastAsia="Arial Unicode MS" w:hAnsi="Arial" w:cs="Arial"/>
          <w:kern w:val="1"/>
          <w:lang w:eastAsia="hi-IN" w:bidi="hi-IN"/>
        </w:rPr>
        <w:t>identyfikowane obszary lub dodatkowe  funkcjonalności wychodzące poza zakres Funkcjonalności Gwarantowanej określonej w</w:t>
      </w:r>
      <w:r w:rsidR="00B24F70">
        <w:rPr>
          <w:rFonts w:ascii="Arial" w:eastAsia="Arial Unicode MS" w:hAnsi="Arial" w:cs="Arial"/>
          <w:kern w:val="1"/>
          <w:lang w:eastAsia="hi-IN" w:bidi="hi-IN"/>
        </w:rPr>
        <w:t> </w:t>
      </w:r>
      <w:r>
        <w:rPr>
          <w:rFonts w:ascii="Arial" w:eastAsia="Arial Unicode MS" w:hAnsi="Arial" w:cs="Arial"/>
          <w:kern w:val="1"/>
          <w:lang w:eastAsia="hi-IN" w:bidi="hi-IN"/>
        </w:rPr>
        <w:t>Dokumentacji Zamówienia, Zamawiający będzie mógł dokonać zakupu dodatkowego obszaru funkcjonalności lub systemu w ramach zamówienia</w:t>
      </w:r>
      <w:r w:rsidR="00077589">
        <w:rPr>
          <w:rFonts w:ascii="Arial" w:eastAsia="Arial Unicode MS" w:hAnsi="Arial" w:cs="Arial"/>
          <w:kern w:val="1"/>
          <w:lang w:eastAsia="hi-IN" w:bidi="hi-IN"/>
        </w:rPr>
        <w:t xml:space="preserve"> </w:t>
      </w:r>
      <w:r>
        <w:rPr>
          <w:rFonts w:ascii="Arial" w:eastAsia="Arial Unicode MS" w:hAnsi="Arial" w:cs="Arial"/>
          <w:kern w:val="1"/>
          <w:lang w:eastAsia="hi-IN" w:bidi="hi-IN"/>
        </w:rPr>
        <w:t xml:space="preserve">przy czym wartość takiego zamówienia nie może przekroczyć </w:t>
      </w:r>
      <w:r w:rsidRPr="00F240E2">
        <w:rPr>
          <w:rFonts w:ascii="Arial" w:eastAsia="Arial Unicode MS" w:hAnsi="Arial" w:cs="Arial"/>
          <w:kern w:val="1"/>
          <w:lang w:eastAsia="hi-IN" w:bidi="hi-IN"/>
        </w:rPr>
        <w:t xml:space="preserve"> 10% </w:t>
      </w:r>
      <w:r>
        <w:rPr>
          <w:rFonts w:ascii="Arial" w:eastAsia="Arial Unicode MS" w:hAnsi="Arial" w:cs="Arial"/>
          <w:kern w:val="1"/>
          <w:lang w:eastAsia="hi-IN" w:bidi="hi-IN"/>
        </w:rPr>
        <w:t>wynagrodzenia określonego w § 11 ust. 1 niniejszej Umowy. Wykonawca na żądanie Zamawiającego przygotuje ofertę dotyczącą zakupu dodatkowego obszaru funkcjonalności lub systemu, przy czym cena oferty nie może</w:t>
      </w:r>
      <w:r w:rsidR="00077589">
        <w:rPr>
          <w:rFonts w:ascii="Arial" w:eastAsia="Arial Unicode MS" w:hAnsi="Arial" w:cs="Arial"/>
          <w:kern w:val="1"/>
          <w:lang w:eastAsia="hi-IN" w:bidi="hi-IN"/>
        </w:rPr>
        <w:t xml:space="preserve"> </w:t>
      </w:r>
      <w:r>
        <w:rPr>
          <w:rFonts w:ascii="Arial" w:eastAsia="Arial Unicode MS" w:hAnsi="Arial" w:cs="Arial"/>
          <w:kern w:val="1"/>
          <w:lang w:eastAsia="hi-IN" w:bidi="hi-IN"/>
        </w:rPr>
        <w:t xml:space="preserve">odbiegać od cen rynkowych stosowanych przez Wykonawcę. Zamówienie zostanie udzielone w formie aneksu do niniejszej Umowy, z poszanowaniem przepisów art. 144 </w:t>
      </w:r>
      <w:r w:rsidR="007D17AF">
        <w:rPr>
          <w:rFonts w:ascii="Arial" w:eastAsia="Arial Unicode MS" w:hAnsi="Arial" w:cs="Arial"/>
          <w:kern w:val="1"/>
          <w:lang w:eastAsia="hi-IN" w:bidi="hi-IN"/>
        </w:rPr>
        <w:t>ustawy prawo</w:t>
      </w:r>
      <w:r>
        <w:rPr>
          <w:rFonts w:ascii="Arial" w:eastAsia="Arial Unicode MS" w:hAnsi="Arial" w:cs="Arial"/>
          <w:kern w:val="1"/>
          <w:lang w:eastAsia="hi-IN" w:bidi="hi-IN"/>
        </w:rPr>
        <w:t xml:space="preserve"> zamówień publicznych.  </w:t>
      </w:r>
    </w:p>
    <w:p w:rsidR="00F2758A" w:rsidRDefault="00F2758A" w:rsidP="006A75B6">
      <w:pPr>
        <w:widowControl w:val="0"/>
        <w:numPr>
          <w:ilvl w:val="0"/>
          <w:numId w:val="13"/>
        </w:numPr>
        <w:spacing w:line="360" w:lineRule="auto"/>
        <w:jc w:val="both"/>
        <w:rPr>
          <w:rFonts w:ascii="Arial" w:eastAsia="Arial Unicode MS" w:hAnsi="Arial" w:cs="Arial"/>
          <w:kern w:val="1"/>
          <w:lang w:eastAsia="hi-IN" w:bidi="hi-IN"/>
        </w:rPr>
      </w:pPr>
      <w:r w:rsidRPr="002D6BFD">
        <w:rPr>
          <w:rFonts w:ascii="Arial" w:eastAsia="Arial Unicode MS" w:hAnsi="Arial" w:cs="Arial"/>
          <w:kern w:val="1"/>
          <w:lang w:eastAsia="hi-IN" w:bidi="hi-IN"/>
        </w:rPr>
        <w:t xml:space="preserve">Wykonawca gwarantuje, iż ZSI będzie wykonany zgodnie z postanowieniami Umowy </w:t>
      </w:r>
      <w:r w:rsidR="00D83EAB">
        <w:rPr>
          <w:rFonts w:ascii="Arial" w:eastAsia="Arial Unicode MS" w:hAnsi="Arial" w:cs="Arial"/>
          <w:kern w:val="1"/>
          <w:lang w:eastAsia="hi-IN" w:bidi="hi-IN"/>
        </w:rPr>
        <w:t xml:space="preserve"> oraz</w:t>
      </w:r>
      <w:r w:rsidRPr="002D6BFD">
        <w:rPr>
          <w:rFonts w:ascii="Arial" w:eastAsia="Arial Unicode MS" w:hAnsi="Arial" w:cs="Arial"/>
          <w:kern w:val="1"/>
          <w:lang w:eastAsia="hi-IN" w:bidi="hi-IN"/>
        </w:rPr>
        <w:t xml:space="preserve"> będzie wolny od wad fizycznych i prawnych.</w:t>
      </w:r>
    </w:p>
    <w:p w:rsidR="00F2758A" w:rsidRPr="0070122C" w:rsidRDefault="00F2758A" w:rsidP="006A75B6">
      <w:pPr>
        <w:widowControl w:val="0"/>
        <w:numPr>
          <w:ilvl w:val="0"/>
          <w:numId w:val="13"/>
        </w:numPr>
        <w:spacing w:line="360" w:lineRule="auto"/>
        <w:jc w:val="both"/>
        <w:rPr>
          <w:rFonts w:ascii="Arial" w:eastAsia="Arial Unicode MS" w:hAnsi="Arial" w:cs="Arial"/>
          <w:kern w:val="1"/>
          <w:lang w:eastAsia="hi-IN" w:bidi="hi-IN"/>
        </w:rPr>
      </w:pPr>
      <w:r w:rsidRPr="002D6BFD">
        <w:rPr>
          <w:rFonts w:ascii="Arial" w:eastAsia="Arial Unicode MS" w:hAnsi="Arial" w:cs="Arial"/>
          <w:kern w:val="1"/>
          <w:lang w:eastAsia="hi-IN" w:bidi="hi-IN"/>
        </w:rPr>
        <w:t xml:space="preserve">Niniejszą Umowę uznaje się za w pełni wykonaną w chwili osiągnięcia przez ZSI określonej umową Funkcjonalności Gwarantowanej potwierdzonej pozytywnym przejściem przez ZSI wszystkich Testów </w:t>
      </w:r>
      <w:r w:rsidRPr="0070122C">
        <w:rPr>
          <w:rFonts w:ascii="Arial" w:eastAsia="Arial Unicode MS" w:hAnsi="Arial" w:cs="Arial"/>
          <w:kern w:val="1"/>
          <w:lang w:eastAsia="hi-IN" w:bidi="hi-IN"/>
        </w:rPr>
        <w:t xml:space="preserve">Akceptacyjnych i odebraniem przez Zamawiającego wykonanych przez Wykonawcę prac bez zastrzeżeń, o których mowa w § 7 niniejszej Umowy, tj. w chwili Przekazania do Użytkowania w pełni funkcjonalnego systemu ZSI i upłynięcia ostatniego dnia </w:t>
      </w:r>
      <w:r w:rsidRPr="0070122C">
        <w:rPr>
          <w:rFonts w:ascii="Arial" w:eastAsia="Arial Unicode MS" w:hAnsi="Arial" w:cs="Arial"/>
          <w:kern w:val="1"/>
          <w:lang w:eastAsia="hi-IN" w:bidi="hi-IN"/>
        </w:rPr>
        <w:lastRenderedPageBreak/>
        <w:t>Okresu Gwarancji i świadczenia Asysty Powdrożeniowej.</w:t>
      </w:r>
    </w:p>
    <w:p w:rsidR="00991820" w:rsidRPr="00EA742F" w:rsidRDefault="00991820" w:rsidP="00063F38">
      <w:pPr>
        <w:widowControl w:val="0"/>
        <w:spacing w:line="360" w:lineRule="auto"/>
        <w:jc w:val="both"/>
        <w:rPr>
          <w:rFonts w:ascii="Arial" w:eastAsia="Arial Unicode MS" w:hAnsi="Arial" w:cs="Arial"/>
          <w:b/>
          <w:bCs/>
          <w:kern w:val="1"/>
          <w:lang w:eastAsia="hi-IN" w:bidi="hi-IN"/>
        </w:rPr>
      </w:pPr>
    </w:p>
    <w:p w:rsidR="00F2758A" w:rsidRDefault="00F2758A" w:rsidP="00473DF4">
      <w:pPr>
        <w:widowControl w:val="0"/>
        <w:spacing w:line="360" w:lineRule="auto"/>
        <w:jc w:val="center"/>
        <w:rPr>
          <w:rFonts w:ascii="Arial" w:eastAsia="Arial Unicode MS" w:hAnsi="Arial" w:cs="Arial"/>
          <w:b/>
          <w:bCs/>
          <w:kern w:val="1"/>
          <w:lang w:eastAsia="hi-IN" w:bidi="hi-IN"/>
        </w:rPr>
      </w:pPr>
      <w:r>
        <w:rPr>
          <w:rFonts w:ascii="Arial" w:eastAsia="Arial Unicode MS" w:hAnsi="Arial" w:cs="Arial"/>
          <w:b/>
          <w:bCs/>
          <w:kern w:val="1"/>
          <w:lang w:eastAsia="hi-IN" w:bidi="hi-IN"/>
        </w:rPr>
        <w:t xml:space="preserve">§ 4 </w:t>
      </w:r>
      <w:r w:rsidRPr="00EA742F">
        <w:rPr>
          <w:rFonts w:ascii="Arial" w:eastAsia="Arial Unicode MS" w:hAnsi="Arial" w:cs="Arial"/>
          <w:b/>
          <w:bCs/>
          <w:kern w:val="1"/>
          <w:lang w:eastAsia="hi-IN" w:bidi="hi-IN"/>
        </w:rPr>
        <w:t>CZAS REALIZACJI UMOWY</w:t>
      </w:r>
    </w:p>
    <w:p w:rsidR="00991820" w:rsidRPr="00EA742F" w:rsidRDefault="00991820" w:rsidP="00473DF4">
      <w:pPr>
        <w:widowControl w:val="0"/>
        <w:spacing w:line="360" w:lineRule="auto"/>
        <w:jc w:val="center"/>
        <w:rPr>
          <w:rFonts w:ascii="Arial" w:eastAsia="Arial Unicode MS" w:hAnsi="Arial" w:cs="Arial"/>
          <w:kern w:val="1"/>
          <w:lang w:eastAsia="hi-IN" w:bidi="hi-IN"/>
        </w:rPr>
      </w:pPr>
    </w:p>
    <w:p w:rsidR="00F2758A" w:rsidRPr="0070122C" w:rsidRDefault="00F2758A" w:rsidP="006A75B6">
      <w:pPr>
        <w:widowControl w:val="0"/>
        <w:numPr>
          <w:ilvl w:val="0"/>
          <w:numId w:val="14"/>
        </w:numPr>
        <w:spacing w:line="360" w:lineRule="auto"/>
        <w:jc w:val="both"/>
        <w:rPr>
          <w:rFonts w:ascii="Arial" w:eastAsia="Arial Unicode MS" w:hAnsi="Arial" w:cs="Arial"/>
          <w:kern w:val="1"/>
          <w:lang w:eastAsia="hi-IN" w:bidi="hi-IN"/>
        </w:rPr>
      </w:pPr>
      <w:r w:rsidRPr="0070122C">
        <w:rPr>
          <w:rFonts w:ascii="Arial" w:eastAsia="Arial Unicode MS" w:hAnsi="Arial" w:cs="Arial"/>
          <w:kern w:val="1"/>
          <w:lang w:eastAsia="hi-IN" w:bidi="hi-IN"/>
        </w:rPr>
        <w:t xml:space="preserve">Wykonawca zobowiązuje się zrealizować prace określone w Ramowym Harmonogramie </w:t>
      </w:r>
      <w:r w:rsidR="007D17AF">
        <w:rPr>
          <w:rFonts w:ascii="Arial" w:eastAsia="Arial Unicode MS" w:hAnsi="Arial" w:cs="Arial"/>
          <w:kern w:val="1"/>
          <w:lang w:eastAsia="hi-IN" w:bidi="hi-IN"/>
        </w:rPr>
        <w:t>W</w:t>
      </w:r>
      <w:r w:rsidRPr="0070122C">
        <w:rPr>
          <w:rFonts w:ascii="Arial" w:eastAsia="Arial Unicode MS" w:hAnsi="Arial" w:cs="Arial"/>
          <w:kern w:val="1"/>
          <w:lang w:eastAsia="hi-IN" w:bidi="hi-IN"/>
        </w:rPr>
        <w:t xml:space="preserve">drożenia stanowiącym załącznik nr 4 do Umowy, w terminie </w:t>
      </w:r>
      <w:r>
        <w:rPr>
          <w:rFonts w:ascii="Arial" w:eastAsia="Arial Unicode MS" w:hAnsi="Arial" w:cs="Arial"/>
          <w:kern w:val="1"/>
          <w:lang w:eastAsia="hi-IN" w:bidi="hi-IN"/>
        </w:rPr>
        <w:t xml:space="preserve"> 14</w:t>
      </w:r>
      <w:r w:rsidRPr="0070122C">
        <w:rPr>
          <w:rFonts w:ascii="Arial" w:eastAsia="Arial Unicode MS" w:hAnsi="Arial" w:cs="Arial"/>
          <w:kern w:val="1"/>
          <w:lang w:eastAsia="hi-IN" w:bidi="hi-IN"/>
        </w:rPr>
        <w:t xml:space="preserve"> miesięcy od dnia zawarcia niniejszej </w:t>
      </w:r>
      <w:r w:rsidR="007D17AF">
        <w:rPr>
          <w:rFonts w:ascii="Arial" w:eastAsia="Arial Unicode MS" w:hAnsi="Arial" w:cs="Arial"/>
          <w:kern w:val="1"/>
          <w:lang w:eastAsia="hi-IN" w:bidi="hi-IN"/>
        </w:rPr>
        <w:t>U</w:t>
      </w:r>
      <w:r w:rsidRPr="0070122C">
        <w:rPr>
          <w:rFonts w:ascii="Arial" w:eastAsia="Arial Unicode MS" w:hAnsi="Arial" w:cs="Arial"/>
          <w:kern w:val="1"/>
          <w:lang w:eastAsia="hi-IN" w:bidi="hi-IN"/>
        </w:rPr>
        <w:t xml:space="preserve">mowy, z zastrzeżeniem ust. </w:t>
      </w:r>
      <w:r w:rsidR="00B24F70">
        <w:rPr>
          <w:rFonts w:ascii="Arial" w:eastAsia="Arial Unicode MS" w:hAnsi="Arial" w:cs="Arial"/>
          <w:kern w:val="1"/>
          <w:lang w:eastAsia="hi-IN" w:bidi="hi-IN"/>
        </w:rPr>
        <w:t>3</w:t>
      </w:r>
      <w:r w:rsidRPr="0070122C">
        <w:rPr>
          <w:rFonts w:ascii="Arial" w:eastAsia="Arial Unicode MS" w:hAnsi="Arial" w:cs="Arial"/>
          <w:kern w:val="1"/>
          <w:lang w:eastAsia="hi-IN" w:bidi="hi-IN"/>
        </w:rPr>
        <w:t xml:space="preserve"> poniżej</w:t>
      </w:r>
      <w:r w:rsidR="00FF4694">
        <w:rPr>
          <w:rFonts w:ascii="Arial" w:eastAsia="Arial Unicode MS" w:hAnsi="Arial" w:cs="Arial"/>
          <w:kern w:val="1"/>
          <w:lang w:eastAsia="hi-IN" w:bidi="hi-IN"/>
        </w:rPr>
        <w:t>,</w:t>
      </w:r>
      <w:r w:rsidR="00D83EAB">
        <w:rPr>
          <w:rFonts w:ascii="Arial" w:eastAsia="Arial Unicode MS" w:hAnsi="Arial" w:cs="Arial"/>
          <w:kern w:val="1"/>
          <w:lang w:eastAsia="hi-IN" w:bidi="hi-IN"/>
        </w:rPr>
        <w:t xml:space="preserve"> do dnia Przekazania do Użytkowania ZSI</w:t>
      </w:r>
      <w:r w:rsidRPr="0070122C">
        <w:rPr>
          <w:rFonts w:ascii="Arial" w:eastAsia="Arial Unicode MS" w:hAnsi="Arial" w:cs="Arial"/>
          <w:kern w:val="1"/>
          <w:lang w:eastAsia="hi-IN" w:bidi="hi-IN"/>
        </w:rPr>
        <w:t>.</w:t>
      </w:r>
    </w:p>
    <w:p w:rsidR="00F2758A" w:rsidRPr="0070122C" w:rsidRDefault="00F2758A" w:rsidP="006A75B6">
      <w:pPr>
        <w:widowControl w:val="0"/>
        <w:numPr>
          <w:ilvl w:val="0"/>
          <w:numId w:val="14"/>
        </w:numPr>
        <w:spacing w:line="360" w:lineRule="auto"/>
        <w:jc w:val="both"/>
        <w:rPr>
          <w:rFonts w:ascii="Arial" w:eastAsia="Arial Unicode MS" w:hAnsi="Arial" w:cs="Arial"/>
          <w:kern w:val="1"/>
          <w:lang w:eastAsia="hi-IN" w:bidi="hi-IN"/>
        </w:rPr>
      </w:pPr>
      <w:r w:rsidRPr="0070122C">
        <w:rPr>
          <w:rFonts w:ascii="Arial" w:eastAsia="Arial Unicode MS" w:hAnsi="Arial" w:cs="Arial"/>
          <w:kern w:val="1"/>
          <w:lang w:eastAsia="hi-IN" w:bidi="hi-IN"/>
        </w:rPr>
        <w:t>Termin rozpoczęcia prac nad realizacją Umowy Strony ustalają na dzień zawarcia niniejszej Umowy.</w:t>
      </w:r>
    </w:p>
    <w:p w:rsidR="00F2758A" w:rsidRPr="002D6BFD" w:rsidRDefault="00F2758A" w:rsidP="006A75B6">
      <w:pPr>
        <w:widowControl w:val="0"/>
        <w:numPr>
          <w:ilvl w:val="0"/>
          <w:numId w:val="14"/>
        </w:numPr>
        <w:spacing w:line="360" w:lineRule="auto"/>
        <w:jc w:val="both"/>
        <w:rPr>
          <w:rFonts w:ascii="Arial" w:eastAsia="Arial Unicode MS" w:hAnsi="Arial" w:cs="Arial"/>
          <w:kern w:val="1"/>
          <w:lang w:eastAsia="hi-IN" w:bidi="hi-IN"/>
        </w:rPr>
      </w:pPr>
      <w:r w:rsidRPr="002D6BFD">
        <w:rPr>
          <w:rFonts w:ascii="Arial" w:eastAsia="Arial Unicode MS" w:hAnsi="Arial" w:cs="Arial"/>
          <w:kern w:val="1"/>
          <w:lang w:eastAsia="hi-IN" w:bidi="hi-IN"/>
        </w:rPr>
        <w:t>Na dzień zawarcia Umowy Strony ustalają, iż:</w:t>
      </w:r>
    </w:p>
    <w:p w:rsidR="00F2758A" w:rsidRDefault="00F2758A" w:rsidP="006A75B6">
      <w:pPr>
        <w:widowControl w:val="0"/>
        <w:numPr>
          <w:ilvl w:val="0"/>
          <w:numId w:val="15"/>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xml:space="preserve">Wykonanie Analizy Przedwdrożeniowej zostanie zakończone podpisaniem </w:t>
      </w:r>
      <w:r w:rsidR="007D17AF">
        <w:rPr>
          <w:rFonts w:ascii="Arial" w:eastAsia="Arial Unicode MS" w:hAnsi="Arial" w:cs="Arial"/>
          <w:kern w:val="1"/>
          <w:lang w:eastAsia="hi-IN" w:bidi="hi-IN"/>
        </w:rPr>
        <w:t>P</w:t>
      </w:r>
      <w:r w:rsidRPr="00EA742F">
        <w:rPr>
          <w:rFonts w:ascii="Arial" w:eastAsia="Arial Unicode MS" w:hAnsi="Arial" w:cs="Arial"/>
          <w:kern w:val="1"/>
          <w:lang w:eastAsia="hi-IN" w:bidi="hi-IN"/>
        </w:rPr>
        <w:t xml:space="preserve">rotokołu </w:t>
      </w:r>
      <w:r w:rsidR="007D17AF">
        <w:rPr>
          <w:rFonts w:ascii="Arial" w:eastAsia="Arial Unicode MS" w:hAnsi="Arial" w:cs="Arial"/>
          <w:kern w:val="1"/>
          <w:lang w:eastAsia="hi-IN" w:bidi="hi-IN"/>
        </w:rPr>
        <w:t>O</w:t>
      </w:r>
      <w:r w:rsidRPr="00EA742F">
        <w:rPr>
          <w:rFonts w:ascii="Arial" w:eastAsia="Arial Unicode MS" w:hAnsi="Arial" w:cs="Arial"/>
          <w:kern w:val="1"/>
          <w:lang w:eastAsia="hi-IN" w:bidi="hi-IN"/>
        </w:rPr>
        <w:t>dbioru Analizy Przedwdrożeni</w:t>
      </w:r>
      <w:r>
        <w:rPr>
          <w:rFonts w:ascii="Arial" w:eastAsia="Arial Unicode MS" w:hAnsi="Arial" w:cs="Arial"/>
          <w:kern w:val="1"/>
          <w:lang w:eastAsia="hi-IN" w:bidi="hi-IN"/>
        </w:rPr>
        <w:t>owej i nastąpi w terminie 3</w:t>
      </w:r>
      <w:r w:rsidRPr="00EA742F">
        <w:rPr>
          <w:rFonts w:ascii="Arial" w:eastAsia="Arial Unicode MS" w:hAnsi="Arial" w:cs="Arial"/>
          <w:kern w:val="1"/>
          <w:lang w:eastAsia="hi-IN" w:bidi="hi-IN"/>
        </w:rPr>
        <w:t xml:space="preserve"> miesięcy od dnia podpisania Umowy. </w:t>
      </w:r>
    </w:p>
    <w:p w:rsidR="00F2758A" w:rsidRPr="003B1124" w:rsidRDefault="00F2758A" w:rsidP="003B1124">
      <w:pPr>
        <w:widowControl w:val="0"/>
        <w:numPr>
          <w:ilvl w:val="0"/>
          <w:numId w:val="15"/>
        </w:numPr>
        <w:spacing w:line="360" w:lineRule="auto"/>
        <w:jc w:val="both"/>
        <w:rPr>
          <w:rFonts w:ascii="Arial" w:eastAsia="Arial Unicode MS" w:hAnsi="Arial" w:cs="Arial"/>
          <w:kern w:val="1"/>
          <w:lang w:eastAsia="hi-IN" w:bidi="hi-IN"/>
        </w:rPr>
      </w:pPr>
      <w:r w:rsidRPr="002D6BFD">
        <w:rPr>
          <w:rFonts w:ascii="Arial" w:eastAsia="Arial Unicode MS" w:hAnsi="Arial" w:cs="Arial"/>
          <w:kern w:val="1"/>
          <w:lang w:eastAsia="hi-IN" w:bidi="hi-IN"/>
        </w:rPr>
        <w:t xml:space="preserve"> Dostawa i wdrożenie ZSI nastąpi w terminie </w:t>
      </w:r>
      <w:r>
        <w:rPr>
          <w:rFonts w:ascii="Arial" w:eastAsia="Arial Unicode MS" w:hAnsi="Arial" w:cs="Arial"/>
          <w:kern w:val="1"/>
          <w:lang w:eastAsia="hi-IN" w:bidi="hi-IN"/>
        </w:rPr>
        <w:t>11</w:t>
      </w:r>
      <w:r w:rsidRPr="002D6BFD">
        <w:rPr>
          <w:rFonts w:ascii="Arial" w:eastAsia="Arial Unicode MS" w:hAnsi="Arial" w:cs="Arial"/>
          <w:kern w:val="1"/>
          <w:lang w:eastAsia="hi-IN" w:bidi="hi-IN"/>
        </w:rPr>
        <w:t xml:space="preserve"> miesięcy od dnia podpisania przez </w:t>
      </w:r>
      <w:r w:rsidRPr="0070122C">
        <w:rPr>
          <w:rFonts w:ascii="Arial" w:eastAsia="Arial Unicode MS" w:hAnsi="Arial" w:cs="Arial"/>
          <w:kern w:val="1"/>
          <w:lang w:eastAsia="hi-IN" w:bidi="hi-IN"/>
        </w:rPr>
        <w:t xml:space="preserve">Zamawiającego </w:t>
      </w:r>
      <w:r w:rsidR="007D17AF">
        <w:rPr>
          <w:rFonts w:ascii="Arial" w:eastAsia="Arial Unicode MS" w:hAnsi="Arial" w:cs="Arial"/>
          <w:kern w:val="1"/>
          <w:lang w:eastAsia="hi-IN" w:bidi="hi-IN"/>
        </w:rPr>
        <w:t>P</w:t>
      </w:r>
      <w:r w:rsidRPr="0070122C">
        <w:rPr>
          <w:rFonts w:ascii="Arial" w:eastAsia="Arial Unicode MS" w:hAnsi="Arial" w:cs="Arial"/>
          <w:kern w:val="1"/>
          <w:lang w:eastAsia="hi-IN" w:bidi="hi-IN"/>
        </w:rPr>
        <w:t xml:space="preserve">rotokołu </w:t>
      </w:r>
      <w:r w:rsidR="007D17AF">
        <w:rPr>
          <w:rFonts w:ascii="Arial" w:eastAsia="Arial Unicode MS" w:hAnsi="Arial" w:cs="Arial"/>
          <w:kern w:val="1"/>
          <w:lang w:eastAsia="hi-IN" w:bidi="hi-IN"/>
        </w:rPr>
        <w:t>O</w:t>
      </w:r>
      <w:r w:rsidRPr="0070122C">
        <w:rPr>
          <w:rFonts w:ascii="Arial" w:eastAsia="Arial Unicode MS" w:hAnsi="Arial" w:cs="Arial"/>
          <w:kern w:val="1"/>
          <w:lang w:eastAsia="hi-IN" w:bidi="hi-IN"/>
        </w:rPr>
        <w:t xml:space="preserve">dbioru Analizy Przedwdrożeniowej. </w:t>
      </w:r>
      <w:r w:rsidRPr="003B1124">
        <w:rPr>
          <w:rFonts w:ascii="Arial" w:eastAsia="Arial Unicode MS" w:hAnsi="Arial" w:cs="Arial"/>
          <w:strike/>
          <w:color w:val="FF0000"/>
          <w:kern w:val="1"/>
          <w:lang w:eastAsia="hi-IN" w:bidi="hi-IN"/>
        </w:rPr>
        <w:t xml:space="preserve">Okres ten </w:t>
      </w:r>
      <w:r w:rsidR="00845FEF" w:rsidRPr="003B1124">
        <w:rPr>
          <w:rFonts w:ascii="Arial" w:eastAsia="Arial Unicode MS" w:hAnsi="Arial" w:cs="Arial"/>
          <w:strike/>
          <w:color w:val="FF0000"/>
          <w:kern w:val="1"/>
          <w:lang w:eastAsia="hi-IN" w:bidi="hi-IN"/>
        </w:rPr>
        <w:t xml:space="preserve">może </w:t>
      </w:r>
      <w:r w:rsidRPr="003B1124">
        <w:rPr>
          <w:rFonts w:ascii="Arial" w:eastAsia="Arial Unicode MS" w:hAnsi="Arial" w:cs="Arial"/>
          <w:strike/>
          <w:color w:val="FF0000"/>
          <w:kern w:val="1"/>
          <w:lang w:eastAsia="hi-IN" w:bidi="hi-IN"/>
        </w:rPr>
        <w:t>zostać wydłużony o okres zaoszczędzony w Etapie I – Analiza przedwdrożeniowa.</w:t>
      </w:r>
      <w:r w:rsidR="00843DD8">
        <w:rPr>
          <w:rFonts w:ascii="Arial" w:eastAsia="Arial Unicode MS" w:hAnsi="Arial" w:cs="Arial"/>
          <w:strike/>
          <w:color w:val="FF0000"/>
          <w:kern w:val="1"/>
          <w:lang w:eastAsia="hi-IN" w:bidi="hi-IN"/>
        </w:rPr>
        <w:t xml:space="preserve"> </w:t>
      </w:r>
      <w:r w:rsidR="003B1124" w:rsidRPr="003B1124">
        <w:rPr>
          <w:rFonts w:ascii="Arial" w:eastAsia="Arial Unicode MS" w:hAnsi="Arial" w:cs="Arial"/>
          <w:color w:val="FF0000"/>
          <w:kern w:val="1"/>
          <w:lang w:eastAsia="hi-IN" w:bidi="hi-IN"/>
        </w:rPr>
        <w:t xml:space="preserve">Okres ten zostanie </w:t>
      </w:r>
      <w:proofErr w:type="spellStart"/>
      <w:r w:rsidR="003B1124" w:rsidRPr="003B1124">
        <w:rPr>
          <w:rFonts w:ascii="Arial" w:eastAsia="Arial Unicode MS" w:hAnsi="Arial" w:cs="Arial"/>
          <w:color w:val="FF0000"/>
          <w:kern w:val="1"/>
          <w:lang w:eastAsia="hi-IN" w:bidi="hi-IN"/>
        </w:rPr>
        <w:t>wydłużony</w:t>
      </w:r>
      <w:proofErr w:type="spellEnd"/>
      <w:r w:rsidR="003B1124" w:rsidRPr="003B1124">
        <w:rPr>
          <w:rFonts w:ascii="Arial" w:eastAsia="Arial Unicode MS" w:hAnsi="Arial" w:cs="Arial"/>
          <w:color w:val="FF0000"/>
          <w:kern w:val="1"/>
          <w:lang w:eastAsia="hi-IN" w:bidi="hi-IN"/>
        </w:rPr>
        <w:t xml:space="preserve"> o okres </w:t>
      </w:r>
      <w:proofErr w:type="spellStart"/>
      <w:r w:rsidR="003B1124" w:rsidRPr="003B1124">
        <w:rPr>
          <w:rFonts w:ascii="Arial" w:eastAsia="Arial Unicode MS" w:hAnsi="Arial" w:cs="Arial"/>
          <w:color w:val="FF0000"/>
          <w:kern w:val="1"/>
          <w:lang w:eastAsia="hi-IN" w:bidi="hi-IN"/>
        </w:rPr>
        <w:t>zaoszczędzony</w:t>
      </w:r>
      <w:proofErr w:type="spellEnd"/>
      <w:r w:rsidR="003B1124" w:rsidRPr="003B1124">
        <w:rPr>
          <w:rFonts w:ascii="Arial" w:eastAsia="Arial Unicode MS" w:hAnsi="Arial" w:cs="Arial"/>
          <w:color w:val="FF0000"/>
          <w:kern w:val="1"/>
          <w:lang w:eastAsia="hi-IN" w:bidi="hi-IN"/>
        </w:rPr>
        <w:t xml:space="preserve"> w Etapie I – Analiza </w:t>
      </w:r>
      <w:proofErr w:type="spellStart"/>
      <w:r w:rsidR="003B1124" w:rsidRPr="003B1124">
        <w:rPr>
          <w:rFonts w:ascii="Arial" w:eastAsia="Arial Unicode MS" w:hAnsi="Arial" w:cs="Arial"/>
          <w:color w:val="FF0000"/>
          <w:kern w:val="1"/>
          <w:lang w:eastAsia="hi-IN" w:bidi="hi-IN"/>
        </w:rPr>
        <w:t>przedwdrożeniowa</w:t>
      </w:r>
      <w:proofErr w:type="spellEnd"/>
      <w:r w:rsidR="003B1124" w:rsidRPr="003B1124">
        <w:rPr>
          <w:rFonts w:ascii="Arial" w:eastAsia="Arial Unicode MS" w:hAnsi="Arial" w:cs="Arial"/>
          <w:color w:val="FF0000"/>
          <w:kern w:val="1"/>
          <w:lang w:eastAsia="hi-IN" w:bidi="hi-IN"/>
        </w:rPr>
        <w:t>”</w:t>
      </w:r>
    </w:p>
    <w:p w:rsidR="00F2758A" w:rsidRPr="0070122C" w:rsidRDefault="00F2758A" w:rsidP="006A75B6">
      <w:pPr>
        <w:widowControl w:val="0"/>
        <w:numPr>
          <w:ilvl w:val="0"/>
          <w:numId w:val="15"/>
        </w:numPr>
        <w:spacing w:line="360" w:lineRule="auto"/>
        <w:jc w:val="both"/>
        <w:rPr>
          <w:rFonts w:ascii="Arial" w:eastAsia="Arial Unicode MS" w:hAnsi="Arial" w:cs="Arial"/>
          <w:kern w:val="1"/>
          <w:lang w:eastAsia="hi-IN" w:bidi="hi-IN"/>
        </w:rPr>
      </w:pPr>
      <w:r w:rsidRPr="0070122C">
        <w:rPr>
          <w:rFonts w:ascii="Arial" w:eastAsia="Arial Unicode MS" w:hAnsi="Arial" w:cs="Arial"/>
          <w:kern w:val="1"/>
          <w:lang w:eastAsia="hi-IN" w:bidi="hi-IN"/>
        </w:rPr>
        <w:t xml:space="preserve">Zamawiający zastrzega sobie prawo do zmiany </w:t>
      </w:r>
      <w:r>
        <w:rPr>
          <w:rFonts w:ascii="Arial" w:eastAsia="Arial Unicode MS" w:hAnsi="Arial" w:cs="Arial"/>
          <w:kern w:val="1"/>
          <w:lang w:eastAsia="hi-IN" w:bidi="hi-IN"/>
        </w:rPr>
        <w:t xml:space="preserve">– w porozumieniu z Wykonawcą - </w:t>
      </w:r>
      <w:r w:rsidRPr="0070122C">
        <w:rPr>
          <w:rFonts w:ascii="Arial" w:eastAsia="Arial Unicode MS" w:hAnsi="Arial" w:cs="Arial"/>
          <w:kern w:val="1"/>
          <w:lang w:eastAsia="hi-IN" w:bidi="hi-IN"/>
        </w:rPr>
        <w:t xml:space="preserve">daty rozpoczęcia prac związanych z Dostawami i wdrażaniem systemu ZSI </w:t>
      </w:r>
      <w:r>
        <w:rPr>
          <w:rFonts w:ascii="Arial" w:eastAsia="Arial Unicode MS" w:hAnsi="Arial" w:cs="Arial"/>
          <w:kern w:val="1"/>
          <w:lang w:eastAsia="hi-IN" w:bidi="hi-IN"/>
        </w:rPr>
        <w:t>na termin</w:t>
      </w:r>
      <w:r w:rsidRPr="0070122C">
        <w:rPr>
          <w:rFonts w:ascii="Arial" w:eastAsia="Arial Unicode MS" w:hAnsi="Arial" w:cs="Arial"/>
          <w:kern w:val="1"/>
          <w:lang w:eastAsia="hi-IN" w:bidi="hi-IN"/>
        </w:rPr>
        <w:t xml:space="preserve"> inny niż określono w punkcie powyżej, jeżeli Analiza Przedwdrożeniowa dokonana przez Wykonawcę nie zapewni osiągnięcia wymagalnej Funkcjonalności Gwarantowanej. Prawo określone w</w:t>
      </w:r>
      <w:r w:rsidR="00845FEF">
        <w:rPr>
          <w:rFonts w:ascii="Arial" w:eastAsia="Arial Unicode MS" w:hAnsi="Arial" w:cs="Arial"/>
          <w:kern w:val="1"/>
          <w:lang w:eastAsia="hi-IN" w:bidi="hi-IN"/>
        </w:rPr>
        <w:t> </w:t>
      </w:r>
      <w:r w:rsidRPr="0070122C">
        <w:rPr>
          <w:rFonts w:ascii="Arial" w:eastAsia="Arial Unicode MS" w:hAnsi="Arial" w:cs="Arial"/>
          <w:kern w:val="1"/>
          <w:lang w:eastAsia="hi-IN" w:bidi="hi-IN"/>
        </w:rPr>
        <w:t xml:space="preserve">niniejszym punkcie nie wyłącza uprawnienia Zamawiającego do odstąpienia od </w:t>
      </w:r>
      <w:r w:rsidR="007D17AF">
        <w:rPr>
          <w:rFonts w:ascii="Arial" w:eastAsia="Arial Unicode MS" w:hAnsi="Arial" w:cs="Arial"/>
          <w:kern w:val="1"/>
          <w:lang w:eastAsia="hi-IN" w:bidi="hi-IN"/>
        </w:rPr>
        <w:t>U</w:t>
      </w:r>
      <w:r w:rsidRPr="0070122C">
        <w:rPr>
          <w:rFonts w:ascii="Arial" w:eastAsia="Arial Unicode MS" w:hAnsi="Arial" w:cs="Arial"/>
          <w:kern w:val="1"/>
          <w:lang w:eastAsia="hi-IN" w:bidi="hi-IN"/>
        </w:rPr>
        <w:t>mowy, określonego w § 12 ust. 11 Umowy.</w:t>
      </w:r>
    </w:p>
    <w:p w:rsidR="00F2758A" w:rsidRPr="00EA742F" w:rsidRDefault="00F2758A" w:rsidP="00063F38">
      <w:pPr>
        <w:widowControl w:val="0"/>
        <w:spacing w:line="360" w:lineRule="auto"/>
        <w:jc w:val="both"/>
        <w:rPr>
          <w:rFonts w:ascii="Arial" w:eastAsia="Arial Unicode MS" w:hAnsi="Arial" w:cs="Arial"/>
          <w:b/>
          <w:bCs/>
          <w:kern w:val="1"/>
          <w:lang w:eastAsia="hi-IN" w:bidi="hi-IN"/>
        </w:rPr>
      </w:pPr>
    </w:p>
    <w:p w:rsidR="00F2758A" w:rsidRPr="00EA742F" w:rsidRDefault="00F2758A" w:rsidP="00473DF4">
      <w:pPr>
        <w:widowControl w:val="0"/>
        <w:spacing w:line="360" w:lineRule="auto"/>
        <w:jc w:val="center"/>
        <w:rPr>
          <w:rFonts w:ascii="Arial" w:eastAsia="Arial Unicode MS" w:hAnsi="Arial" w:cs="Arial"/>
          <w:kern w:val="1"/>
          <w:lang w:eastAsia="hi-IN" w:bidi="hi-IN"/>
        </w:rPr>
      </w:pPr>
      <w:r>
        <w:rPr>
          <w:rFonts w:ascii="Arial" w:eastAsia="Arial Unicode MS" w:hAnsi="Arial" w:cs="Arial"/>
          <w:b/>
          <w:bCs/>
          <w:kern w:val="1"/>
          <w:lang w:eastAsia="hi-IN" w:bidi="hi-IN"/>
        </w:rPr>
        <w:t xml:space="preserve">§ 5 </w:t>
      </w:r>
      <w:r w:rsidRPr="00EA742F">
        <w:rPr>
          <w:rFonts w:ascii="Arial" w:eastAsia="Arial Unicode MS" w:hAnsi="Arial" w:cs="Arial"/>
          <w:b/>
          <w:bCs/>
          <w:kern w:val="1"/>
          <w:lang w:eastAsia="hi-IN" w:bidi="hi-IN"/>
        </w:rPr>
        <w:t xml:space="preserve"> MIEJSCE REALIZACJI UMOWY</w:t>
      </w:r>
    </w:p>
    <w:p w:rsidR="00F2758A" w:rsidRPr="00EA742F" w:rsidRDefault="00F2758A" w:rsidP="00063F38">
      <w:pPr>
        <w:widowControl w:val="0"/>
        <w:spacing w:line="360" w:lineRule="auto"/>
        <w:jc w:val="both"/>
        <w:rPr>
          <w:rFonts w:ascii="Arial" w:eastAsia="Arial Unicode MS" w:hAnsi="Arial" w:cs="Arial"/>
          <w:kern w:val="1"/>
          <w:lang w:eastAsia="hi-IN" w:bidi="hi-IN"/>
        </w:rPr>
      </w:pPr>
    </w:p>
    <w:p w:rsidR="00F2758A" w:rsidRDefault="00F2758A">
      <w:pPr>
        <w:widowControl w:val="0"/>
        <w:spacing w:line="360" w:lineRule="auto"/>
        <w:ind w:left="360"/>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xml:space="preserve">Miejscem wykonania Umowy jest siedziba </w:t>
      </w:r>
      <w:r w:rsidR="00E73DB6">
        <w:rPr>
          <w:rFonts w:ascii="Arial" w:eastAsia="Arial Unicode MS" w:hAnsi="Arial" w:cs="Arial"/>
          <w:kern w:val="1"/>
          <w:lang w:eastAsia="hi-IN" w:bidi="hi-IN"/>
        </w:rPr>
        <w:t xml:space="preserve">Oddziału </w:t>
      </w:r>
      <w:r w:rsidRPr="00EA742F">
        <w:rPr>
          <w:rFonts w:ascii="Arial" w:eastAsia="Arial Unicode MS" w:hAnsi="Arial" w:cs="Arial"/>
          <w:kern w:val="1"/>
          <w:lang w:eastAsia="hi-IN" w:bidi="hi-IN"/>
        </w:rPr>
        <w:t>Zamawiającego</w:t>
      </w:r>
      <w:r w:rsidR="00E73DB6">
        <w:rPr>
          <w:rFonts w:ascii="Arial" w:eastAsia="Arial Unicode MS" w:hAnsi="Arial" w:cs="Arial"/>
          <w:kern w:val="1"/>
          <w:lang w:eastAsia="hi-IN" w:bidi="hi-IN"/>
        </w:rPr>
        <w:t xml:space="preserve"> w Legnicy</w:t>
      </w:r>
      <w:r w:rsidRPr="00EA742F">
        <w:rPr>
          <w:rFonts w:ascii="Arial" w:eastAsia="Arial Unicode MS" w:hAnsi="Arial" w:cs="Arial"/>
          <w:kern w:val="1"/>
          <w:lang w:eastAsia="hi-IN" w:bidi="hi-IN"/>
        </w:rPr>
        <w:t xml:space="preserve">, jak również wszelkie </w:t>
      </w:r>
      <w:r>
        <w:rPr>
          <w:rFonts w:ascii="Arial" w:eastAsia="Arial Unicode MS" w:hAnsi="Arial" w:cs="Arial"/>
          <w:kern w:val="1"/>
          <w:lang w:eastAsia="hi-IN" w:bidi="hi-IN"/>
        </w:rPr>
        <w:t>miejsca</w:t>
      </w:r>
      <w:r w:rsidRPr="00EA742F">
        <w:rPr>
          <w:rFonts w:ascii="Arial" w:eastAsia="Arial Unicode MS" w:hAnsi="Arial" w:cs="Arial"/>
          <w:kern w:val="1"/>
          <w:lang w:eastAsia="hi-IN" w:bidi="hi-IN"/>
        </w:rPr>
        <w:t xml:space="preserve"> znajdujące się poza siedzibą Zamawiającego</w:t>
      </w:r>
      <w:r>
        <w:rPr>
          <w:rFonts w:ascii="Arial" w:eastAsia="Arial Unicode MS" w:hAnsi="Arial" w:cs="Arial"/>
          <w:kern w:val="1"/>
          <w:lang w:eastAsia="hi-IN" w:bidi="hi-IN"/>
        </w:rPr>
        <w:t>,</w:t>
      </w:r>
      <w:r w:rsidRPr="00EA742F">
        <w:rPr>
          <w:rFonts w:ascii="Arial" w:eastAsia="Arial Unicode MS" w:hAnsi="Arial" w:cs="Arial"/>
          <w:kern w:val="1"/>
          <w:lang w:eastAsia="hi-IN" w:bidi="hi-IN"/>
        </w:rPr>
        <w:t xml:space="preserve"> w których będą wykonywane czynności n</w:t>
      </w:r>
      <w:r>
        <w:rPr>
          <w:rFonts w:ascii="Arial" w:eastAsia="Arial Unicode MS" w:hAnsi="Arial" w:cs="Arial"/>
          <w:kern w:val="1"/>
          <w:lang w:eastAsia="hi-IN" w:bidi="hi-IN"/>
        </w:rPr>
        <w:t>iezbędne do zrealizowania Umowy, w tym w szczególności zakłady produkcyjne i wydziały pomocnicze na terenie Huty Miedzi Legnica oraz na terenie Huty Miedzi Głogów.</w:t>
      </w:r>
    </w:p>
    <w:p w:rsidR="00F2758A" w:rsidRPr="00EA742F" w:rsidRDefault="00F2758A" w:rsidP="00063F38">
      <w:pPr>
        <w:widowControl w:val="0"/>
        <w:spacing w:line="360" w:lineRule="auto"/>
        <w:jc w:val="both"/>
        <w:rPr>
          <w:rFonts w:ascii="Arial" w:eastAsia="Arial Unicode MS" w:hAnsi="Arial" w:cs="Arial"/>
          <w:kern w:val="1"/>
          <w:lang w:eastAsia="hi-IN" w:bidi="hi-IN"/>
        </w:rPr>
      </w:pPr>
    </w:p>
    <w:p w:rsidR="00F2758A" w:rsidRPr="00EA742F" w:rsidRDefault="00F2758A" w:rsidP="00473DF4">
      <w:pPr>
        <w:widowControl w:val="0"/>
        <w:spacing w:line="360" w:lineRule="auto"/>
        <w:jc w:val="center"/>
        <w:rPr>
          <w:rFonts w:ascii="Arial" w:eastAsia="Arial Unicode MS" w:hAnsi="Arial" w:cs="Arial"/>
          <w:kern w:val="1"/>
          <w:lang w:eastAsia="hi-IN" w:bidi="hi-IN"/>
        </w:rPr>
      </w:pPr>
      <w:r>
        <w:rPr>
          <w:rFonts w:ascii="Arial" w:eastAsia="Arial Unicode MS" w:hAnsi="Arial" w:cs="Arial"/>
          <w:b/>
          <w:bCs/>
          <w:kern w:val="1"/>
          <w:lang w:eastAsia="hi-IN" w:bidi="hi-IN"/>
        </w:rPr>
        <w:t xml:space="preserve">§ 6 </w:t>
      </w:r>
      <w:r w:rsidRPr="00EA742F">
        <w:rPr>
          <w:rFonts w:ascii="Arial" w:eastAsia="Arial Unicode MS" w:hAnsi="Arial" w:cs="Arial"/>
          <w:b/>
          <w:bCs/>
          <w:kern w:val="1"/>
          <w:lang w:eastAsia="hi-IN" w:bidi="hi-IN"/>
        </w:rPr>
        <w:t>ZESPOŁY WDROŻENIOWE ZSI, DORĘCZANIA</w:t>
      </w:r>
    </w:p>
    <w:p w:rsidR="00F2758A" w:rsidRPr="00EA742F" w:rsidRDefault="00F2758A" w:rsidP="00063F38">
      <w:pPr>
        <w:widowControl w:val="0"/>
        <w:spacing w:line="360" w:lineRule="auto"/>
        <w:jc w:val="both"/>
        <w:rPr>
          <w:rFonts w:ascii="Arial" w:eastAsia="Arial Unicode MS" w:hAnsi="Arial" w:cs="Arial"/>
          <w:kern w:val="1"/>
          <w:lang w:eastAsia="hi-IN" w:bidi="hi-IN"/>
        </w:rPr>
      </w:pPr>
    </w:p>
    <w:p w:rsidR="00F2758A" w:rsidRDefault="00F2758A" w:rsidP="006A75B6">
      <w:pPr>
        <w:widowControl w:val="0"/>
        <w:numPr>
          <w:ilvl w:val="0"/>
          <w:numId w:val="17"/>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xml:space="preserve">Całość prac związanych z realizacją </w:t>
      </w:r>
      <w:r w:rsidR="007D17AF">
        <w:rPr>
          <w:rFonts w:ascii="Arial" w:eastAsia="Arial Unicode MS" w:hAnsi="Arial" w:cs="Arial"/>
          <w:kern w:val="1"/>
          <w:lang w:eastAsia="hi-IN" w:bidi="hi-IN"/>
        </w:rPr>
        <w:t>U</w:t>
      </w:r>
      <w:r w:rsidRPr="00EA742F">
        <w:rPr>
          <w:rFonts w:ascii="Arial" w:eastAsia="Arial Unicode MS" w:hAnsi="Arial" w:cs="Arial"/>
          <w:kern w:val="1"/>
          <w:lang w:eastAsia="hi-IN" w:bidi="hi-IN"/>
        </w:rPr>
        <w:t xml:space="preserve">mowy będzie kierowana i nadzorowana przez Zespół Wdrożeniowy ZSI Zamawiającego i Zespół Wdrożeniowy ZSI Wykonawcy. Upoważnione będą one do dokonywania czynności kontrolnych, testowych oraz zdawczo-odbiorczych w imieniu Stron oraz będą kierowały pracami swojego personelu biorącego udział w realizacji prac w ramach poszczególnych Obszarów Funkcjonalności.  </w:t>
      </w:r>
    </w:p>
    <w:p w:rsidR="00F2758A" w:rsidRPr="00BD5B37" w:rsidRDefault="00F2758A" w:rsidP="006A75B6">
      <w:pPr>
        <w:widowControl w:val="0"/>
        <w:numPr>
          <w:ilvl w:val="0"/>
          <w:numId w:val="17"/>
        </w:numPr>
        <w:spacing w:line="360" w:lineRule="auto"/>
        <w:jc w:val="both"/>
        <w:rPr>
          <w:rFonts w:ascii="Arial" w:eastAsia="Arial Unicode MS" w:hAnsi="Arial" w:cs="Arial"/>
          <w:kern w:val="1"/>
          <w:lang w:eastAsia="hi-IN" w:bidi="hi-IN"/>
        </w:rPr>
      </w:pPr>
      <w:r w:rsidRPr="00BD5B37">
        <w:rPr>
          <w:rFonts w:ascii="Arial" w:eastAsia="Arial Unicode MS" w:hAnsi="Arial" w:cs="Arial"/>
          <w:kern w:val="1"/>
          <w:lang w:eastAsia="hi-IN" w:bidi="hi-IN"/>
        </w:rPr>
        <w:lastRenderedPageBreak/>
        <w:t>W skład  Zespołu Wdrożeniowego ZSI Zamawiającego wchodzą:</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 Kierownik  całość Umowy</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 Zastępca Kierownika , całość Umowy</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 Moduł :...............................................</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 Moduł :...............................................</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 Moduł:...............................................</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 Moduł:...............................................</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 Moduł:...............................................</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 Moduł:...............................................</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 Moduł:...............................................</w:t>
      </w:r>
    </w:p>
    <w:p w:rsidR="00F2758A" w:rsidRPr="00EA742F" w:rsidRDefault="00F2758A" w:rsidP="006A75B6">
      <w:pPr>
        <w:widowControl w:val="0"/>
        <w:numPr>
          <w:ilvl w:val="0"/>
          <w:numId w:val="17"/>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W skład  Zespołu Wdrożeniowego ZSI Wykonawcy wchodzą:</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 Kierownik, całość Umowy</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 Zastępca Kierownika , całość Umowy</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 Moduł :...............................................</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 Moduł :...............................................</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 Moduł:...............................................</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 Moduł:...............................................</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 Moduł:...............................................</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 Moduł:...............................................</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 Moduł:...............................................</w:t>
      </w:r>
    </w:p>
    <w:p w:rsidR="00F2758A" w:rsidRDefault="00F2758A" w:rsidP="006A75B6">
      <w:pPr>
        <w:widowControl w:val="0"/>
        <w:numPr>
          <w:ilvl w:val="0"/>
          <w:numId w:val="17"/>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xml:space="preserve">Protokoły Odbioru Etapu, Protokoły Odmowy Odbioru Etapu i Protokół Odbioru Końcowego powinny być podpisane przez Kierownika i Zastępcę Kierownika. Protokoły Odbioru Modułu i Protokoły Odmowy Odbioru Modułu powinny być podpisane przez członków Zespołów Wdrożeniowych ZSI odpowiedzialnych za dany Moduł ZSI oraz Kierownika i Zastępcę Kierownika. Pozostała korespondencja, uzgodnienia i inne dokumenty wymagają podpisów Kierowników Zespołów Wdrożeniowych ZSI lub ich Zastępców.   </w:t>
      </w:r>
    </w:p>
    <w:p w:rsidR="00F2758A" w:rsidRPr="007F36BC" w:rsidRDefault="00F2758A" w:rsidP="006A75B6">
      <w:pPr>
        <w:widowControl w:val="0"/>
        <w:numPr>
          <w:ilvl w:val="0"/>
          <w:numId w:val="17"/>
        </w:numPr>
        <w:spacing w:line="360" w:lineRule="auto"/>
        <w:jc w:val="both"/>
        <w:rPr>
          <w:rFonts w:ascii="Arial" w:eastAsia="Arial Unicode MS" w:hAnsi="Arial" w:cs="Arial"/>
          <w:kern w:val="1"/>
          <w:lang w:eastAsia="hi-IN" w:bidi="hi-IN"/>
        </w:rPr>
      </w:pPr>
      <w:r w:rsidRPr="007F36BC">
        <w:rPr>
          <w:rFonts w:ascii="Arial" w:eastAsia="Arial Unicode MS" w:hAnsi="Arial" w:cs="Arial"/>
          <w:kern w:val="1"/>
          <w:lang w:eastAsia="hi-IN" w:bidi="hi-IN"/>
        </w:rPr>
        <w:t>Kierownik Zespołu Wdrożenia ZSI Zamawiającego upoważniony jest do odbioru wszelkiej korespondencji. Adres do korespondencji  Zespołu Wdrożenia ZSI Zamawiającego to:</w:t>
      </w:r>
    </w:p>
    <w:p w:rsidR="00F2758A" w:rsidRPr="00EA742F" w:rsidRDefault="00F2758A" w:rsidP="007F36BC">
      <w:pPr>
        <w:widowControl w:val="0"/>
        <w:spacing w:line="360" w:lineRule="auto"/>
        <w:ind w:firstLine="360"/>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xml:space="preserve">Instytut Metali Nieżelaznych </w:t>
      </w:r>
    </w:p>
    <w:p w:rsidR="00F2758A" w:rsidRPr="00EA742F" w:rsidRDefault="00F2758A" w:rsidP="007F36BC">
      <w:pPr>
        <w:widowControl w:val="0"/>
        <w:spacing w:line="360" w:lineRule="auto"/>
        <w:ind w:firstLine="360"/>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xml:space="preserve">Pan/Pani…………………. </w:t>
      </w:r>
    </w:p>
    <w:p w:rsidR="00F2758A" w:rsidRPr="00EA742F" w:rsidRDefault="00F2758A" w:rsidP="007F36BC">
      <w:pPr>
        <w:widowControl w:val="0"/>
        <w:spacing w:line="360" w:lineRule="auto"/>
        <w:ind w:firstLine="360"/>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xml:space="preserve">ul. </w:t>
      </w:r>
      <w:r>
        <w:rPr>
          <w:rFonts w:ascii="Arial" w:eastAsia="Arial Unicode MS" w:hAnsi="Arial" w:cs="Arial"/>
          <w:kern w:val="1"/>
          <w:lang w:eastAsia="hi-IN" w:bidi="hi-IN"/>
        </w:rPr>
        <w:t>Złotoryjska 89</w:t>
      </w:r>
      <w:r w:rsidRPr="00EA742F">
        <w:rPr>
          <w:rFonts w:ascii="Arial" w:eastAsia="Arial Unicode MS" w:hAnsi="Arial" w:cs="Arial"/>
          <w:kern w:val="1"/>
          <w:lang w:eastAsia="hi-IN" w:bidi="hi-IN"/>
        </w:rPr>
        <w:t xml:space="preserve">, </w:t>
      </w:r>
      <w:r>
        <w:rPr>
          <w:rFonts w:ascii="Arial" w:eastAsia="Arial Unicode MS" w:hAnsi="Arial" w:cs="Arial"/>
          <w:kern w:val="1"/>
          <w:lang w:eastAsia="hi-IN" w:bidi="hi-IN"/>
        </w:rPr>
        <w:t>59</w:t>
      </w:r>
      <w:r w:rsidRPr="00EA742F">
        <w:rPr>
          <w:rFonts w:ascii="Arial" w:eastAsia="Arial Unicode MS" w:hAnsi="Arial" w:cs="Arial"/>
          <w:kern w:val="1"/>
          <w:lang w:eastAsia="hi-IN" w:bidi="hi-IN"/>
        </w:rPr>
        <w:t>-</w:t>
      </w:r>
      <w:r>
        <w:rPr>
          <w:rFonts w:ascii="Arial" w:eastAsia="Arial Unicode MS" w:hAnsi="Arial" w:cs="Arial"/>
          <w:kern w:val="1"/>
          <w:lang w:eastAsia="hi-IN" w:bidi="hi-IN"/>
        </w:rPr>
        <w:t>220 Legnica</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tel. ………………………………….</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fax. …...............................................</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E-mail. ..............................................</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Kierownik Zespołu Wdrożeniowego ZSI Wykonawcy upoważniony jest do odbioru wszelkiej korespondencji. Adres do korespondencji  Zespołu Wdrożenia ZSI Zamawiającego to:</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lastRenderedPageBreak/>
        <w:t>….......................................................</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tel. ….................................................</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fax. …...............................................</w:t>
      </w:r>
    </w:p>
    <w:p w:rsidR="00F2758A"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E-mail …...........................................</w:t>
      </w:r>
    </w:p>
    <w:p w:rsidR="00F2758A" w:rsidRPr="00EA742F" w:rsidRDefault="00F2758A" w:rsidP="00063F38">
      <w:pPr>
        <w:widowControl w:val="0"/>
        <w:spacing w:line="360" w:lineRule="auto"/>
        <w:jc w:val="both"/>
        <w:rPr>
          <w:rFonts w:ascii="Arial" w:eastAsia="Arial Unicode MS" w:hAnsi="Arial" w:cs="Arial"/>
          <w:kern w:val="1"/>
          <w:lang w:eastAsia="hi-IN" w:bidi="hi-IN"/>
        </w:rPr>
      </w:pPr>
    </w:p>
    <w:p w:rsidR="00F2758A" w:rsidRDefault="00F2758A" w:rsidP="006A75B6">
      <w:pPr>
        <w:widowControl w:val="0"/>
        <w:numPr>
          <w:ilvl w:val="0"/>
          <w:numId w:val="17"/>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Wszelkie dokumenty wymagane w ramach niniejszej Umowy za wyjątkiem korespondencji prowadzonej w trybie roboczym, dotyczącej bieżącego zarządzania realizacją Umowy będą przekazywane osobiście, przesyłką kurierską, pocztą (wyłącznie listem poleconym), faksem lub pocztą elektroniczną na adresy drugiej Strony podane w ust. 5 powyżej. Dokumenty przesłane faksem lub pocztą elektroniczną będą zawsze niezwłocznie pisemnie przesłane listem poleconym, przesyłką kurierską lub przekazane osobiście za potwierdzeniem odbioru pod rygorem ich bezskuteczności, i będą uważane za otrzymane w dniu potwierdzenia odbioru listu poleconego, przesyłki kurierskiej lub doręczenia osobistego. Niezależnie od powyższego, korespondencja prowadzona w trybie roboczym, dotycząca bieżącego zarządzania realizacją Umowy przekazana faksem lub pocztą elektroniczną nie będzie dla swej skuteczności wymagała przesłania listem poleconym, przesyłką kurierską bądź przekazania osobistego i będzie uznawana za doręczoną z chwilą otrzymania przez nadawcę nieautomatycznego potwierdzenia przez adresata odbioru wiadomości przesłanej faksem lub pocztą elektroniczną. Jeżeli doręczenie nastąpi w dzień roboczy w godzinach innych, niż 08.00 – 15.00, w sobotę albo w dzień wolny od pracy, doręczenie następuje o godzinie 08.00 pierwszego Dnia Roboczego (nie będącego sobotą) następującego po dniu doręczenia.</w:t>
      </w:r>
    </w:p>
    <w:p w:rsidR="00F2758A" w:rsidRDefault="00F2758A" w:rsidP="006A75B6">
      <w:pPr>
        <w:widowControl w:val="0"/>
        <w:numPr>
          <w:ilvl w:val="0"/>
          <w:numId w:val="17"/>
        </w:numPr>
        <w:spacing w:line="360" w:lineRule="auto"/>
        <w:jc w:val="both"/>
        <w:rPr>
          <w:rFonts w:ascii="Arial" w:eastAsia="Arial Unicode MS" w:hAnsi="Arial" w:cs="Arial"/>
          <w:kern w:val="1"/>
          <w:lang w:eastAsia="hi-IN" w:bidi="hi-IN"/>
        </w:rPr>
      </w:pPr>
      <w:r w:rsidRPr="007F36BC">
        <w:rPr>
          <w:rFonts w:ascii="Arial" w:eastAsia="Arial Unicode MS" w:hAnsi="Arial" w:cs="Arial"/>
          <w:kern w:val="1"/>
          <w:lang w:eastAsia="hi-IN" w:bidi="hi-IN"/>
        </w:rPr>
        <w:t>Zmiana członka Zespołu Wdrożeniowego ZSI Wykonawcy wymaga pisemnego zawiadomienia Zamawiającego.</w:t>
      </w:r>
    </w:p>
    <w:p w:rsidR="00F2758A" w:rsidRPr="007F36BC" w:rsidRDefault="00F2758A" w:rsidP="006A75B6">
      <w:pPr>
        <w:widowControl w:val="0"/>
        <w:numPr>
          <w:ilvl w:val="0"/>
          <w:numId w:val="17"/>
        </w:numPr>
        <w:spacing w:line="360" w:lineRule="auto"/>
        <w:jc w:val="both"/>
        <w:rPr>
          <w:rFonts w:ascii="Arial" w:eastAsia="Arial Unicode MS" w:hAnsi="Arial" w:cs="Arial"/>
          <w:kern w:val="1"/>
          <w:lang w:eastAsia="hi-IN" w:bidi="hi-IN"/>
        </w:rPr>
      </w:pPr>
      <w:r w:rsidRPr="007F36BC">
        <w:rPr>
          <w:rFonts w:ascii="Arial" w:eastAsia="Arial Unicode MS" w:hAnsi="Arial" w:cs="Arial"/>
          <w:kern w:val="1"/>
          <w:lang w:eastAsia="hi-IN" w:bidi="hi-IN"/>
        </w:rPr>
        <w:t>Zmiana członka Zespołu Wdrożeniowego Zamawiającego wymaga pisemnego zawiadomienia Wykonawcy.</w:t>
      </w:r>
    </w:p>
    <w:p w:rsidR="00F2758A" w:rsidRPr="00EA742F" w:rsidRDefault="00F2758A" w:rsidP="00063F38">
      <w:pPr>
        <w:widowControl w:val="0"/>
        <w:spacing w:line="360" w:lineRule="auto"/>
        <w:jc w:val="both"/>
        <w:rPr>
          <w:rFonts w:ascii="Arial" w:eastAsia="Arial Unicode MS" w:hAnsi="Arial" w:cs="Arial"/>
          <w:kern w:val="1"/>
          <w:lang w:eastAsia="hi-IN" w:bidi="hi-IN"/>
        </w:rPr>
      </w:pPr>
    </w:p>
    <w:p w:rsidR="00F2758A" w:rsidRPr="00EA742F" w:rsidRDefault="00F2758A" w:rsidP="00473DF4">
      <w:pPr>
        <w:widowControl w:val="0"/>
        <w:spacing w:line="360" w:lineRule="auto"/>
        <w:jc w:val="center"/>
        <w:rPr>
          <w:rFonts w:ascii="Arial" w:eastAsia="Arial Unicode MS" w:hAnsi="Arial" w:cs="Arial"/>
          <w:b/>
          <w:bCs/>
          <w:kern w:val="1"/>
          <w:lang w:eastAsia="hi-IN" w:bidi="hi-IN"/>
        </w:rPr>
      </w:pPr>
      <w:r>
        <w:rPr>
          <w:rFonts w:ascii="Arial" w:eastAsia="Arial Unicode MS" w:hAnsi="Arial" w:cs="Arial"/>
          <w:b/>
          <w:bCs/>
          <w:kern w:val="1"/>
          <w:lang w:eastAsia="hi-IN" w:bidi="hi-IN"/>
        </w:rPr>
        <w:t xml:space="preserve">§ 7 </w:t>
      </w:r>
      <w:r w:rsidRPr="00EA742F">
        <w:rPr>
          <w:rFonts w:ascii="Arial" w:eastAsia="Arial Unicode MS" w:hAnsi="Arial" w:cs="Arial"/>
          <w:b/>
          <w:bCs/>
          <w:kern w:val="1"/>
          <w:lang w:eastAsia="hi-IN" w:bidi="hi-IN"/>
        </w:rPr>
        <w:t>OBOWIĄZKI STRON ZWIĄZANE Z PRZEBIEGIEM PRAC NAD ZSI</w:t>
      </w:r>
    </w:p>
    <w:p w:rsidR="00F2758A" w:rsidRPr="00EA742F" w:rsidRDefault="00F2758A" w:rsidP="00473DF4">
      <w:pPr>
        <w:widowControl w:val="0"/>
        <w:spacing w:line="360" w:lineRule="auto"/>
        <w:jc w:val="center"/>
        <w:rPr>
          <w:rFonts w:ascii="Arial" w:eastAsia="Arial Unicode MS" w:hAnsi="Arial" w:cs="Arial"/>
          <w:kern w:val="1"/>
          <w:lang w:eastAsia="hi-IN" w:bidi="hi-IN"/>
        </w:rPr>
      </w:pPr>
      <w:r w:rsidRPr="00EA742F">
        <w:rPr>
          <w:rFonts w:ascii="Arial" w:eastAsia="Arial Unicode MS" w:hAnsi="Arial" w:cs="Arial"/>
          <w:b/>
          <w:bCs/>
          <w:kern w:val="1"/>
          <w:lang w:eastAsia="hi-IN" w:bidi="hi-IN"/>
        </w:rPr>
        <w:t>I ICH ODBIOREM</w:t>
      </w:r>
    </w:p>
    <w:p w:rsidR="00F2758A" w:rsidRPr="00EA742F" w:rsidRDefault="00F2758A" w:rsidP="00063F38">
      <w:pPr>
        <w:widowControl w:val="0"/>
        <w:spacing w:line="360" w:lineRule="auto"/>
        <w:jc w:val="both"/>
        <w:rPr>
          <w:rFonts w:ascii="Arial" w:eastAsia="Arial Unicode MS" w:hAnsi="Arial" w:cs="Arial"/>
          <w:kern w:val="1"/>
          <w:lang w:eastAsia="hi-IN" w:bidi="hi-IN"/>
        </w:rPr>
      </w:pPr>
    </w:p>
    <w:p w:rsidR="00F2758A" w:rsidRDefault="00F2758A" w:rsidP="006A75B6">
      <w:pPr>
        <w:widowControl w:val="0"/>
        <w:numPr>
          <w:ilvl w:val="0"/>
          <w:numId w:val="18"/>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Wykonawca zobowiązany jest  w szczególności do:</w:t>
      </w:r>
    </w:p>
    <w:p w:rsidR="00FF4694" w:rsidRDefault="00F2758A" w:rsidP="00D179B6">
      <w:pPr>
        <w:widowControl w:val="0"/>
        <w:numPr>
          <w:ilvl w:val="0"/>
          <w:numId w:val="19"/>
        </w:numPr>
        <w:spacing w:line="360" w:lineRule="auto"/>
        <w:jc w:val="both"/>
        <w:rPr>
          <w:rFonts w:ascii="Arial" w:eastAsia="Arial Unicode MS" w:hAnsi="Arial" w:cs="Arial"/>
          <w:kern w:val="1"/>
          <w:lang w:eastAsia="hi-IN" w:bidi="hi-IN"/>
        </w:rPr>
      </w:pPr>
      <w:r w:rsidRPr="00C11F29">
        <w:rPr>
          <w:rFonts w:ascii="Arial" w:eastAsia="Arial Unicode MS" w:hAnsi="Arial" w:cs="Arial"/>
          <w:kern w:val="1"/>
          <w:lang w:eastAsia="hi-IN" w:bidi="hi-IN"/>
        </w:rPr>
        <w:t xml:space="preserve">Opracowania </w:t>
      </w:r>
      <w:r w:rsidR="00E73DB6" w:rsidRPr="0070122C">
        <w:rPr>
          <w:rFonts w:ascii="Arial" w:eastAsia="Arial Unicode MS" w:hAnsi="Arial" w:cs="Arial"/>
          <w:kern w:val="1"/>
          <w:lang w:eastAsia="hi-IN" w:bidi="hi-IN"/>
        </w:rPr>
        <w:t xml:space="preserve">szczegółowego harmonogramu wdrożenia ZSI w ramach poszczególnych </w:t>
      </w:r>
      <w:proofErr w:type="spellStart"/>
      <w:r w:rsidR="00E73DB6" w:rsidRPr="0070122C">
        <w:rPr>
          <w:rFonts w:ascii="Arial" w:eastAsia="Arial Unicode MS" w:hAnsi="Arial" w:cs="Arial"/>
          <w:kern w:val="1"/>
          <w:lang w:eastAsia="hi-IN" w:bidi="hi-IN"/>
        </w:rPr>
        <w:t>Etapów</w:t>
      </w:r>
      <w:r w:rsidRPr="00C11F29">
        <w:rPr>
          <w:rFonts w:ascii="Arial" w:eastAsia="Arial Unicode MS" w:hAnsi="Arial" w:cs="Arial"/>
          <w:kern w:val="1"/>
          <w:lang w:eastAsia="hi-IN" w:bidi="hi-IN"/>
        </w:rPr>
        <w:t>i</w:t>
      </w:r>
      <w:proofErr w:type="spellEnd"/>
      <w:r w:rsidRPr="00C11F29">
        <w:rPr>
          <w:rFonts w:ascii="Arial" w:eastAsia="Arial Unicode MS" w:hAnsi="Arial" w:cs="Arial"/>
          <w:kern w:val="1"/>
          <w:lang w:eastAsia="hi-IN" w:bidi="hi-IN"/>
        </w:rPr>
        <w:t xml:space="preserve"> dostarczenia </w:t>
      </w:r>
      <w:r w:rsidR="00E73DB6">
        <w:rPr>
          <w:rFonts w:ascii="Arial" w:eastAsia="Arial Unicode MS" w:hAnsi="Arial" w:cs="Arial"/>
          <w:kern w:val="1"/>
          <w:lang w:eastAsia="hi-IN" w:bidi="hi-IN"/>
        </w:rPr>
        <w:t>go</w:t>
      </w:r>
      <w:r w:rsidRPr="00C11F29">
        <w:rPr>
          <w:rFonts w:ascii="Arial" w:eastAsia="Arial Unicode MS" w:hAnsi="Arial" w:cs="Arial"/>
          <w:kern w:val="1"/>
          <w:lang w:eastAsia="hi-IN" w:bidi="hi-IN"/>
        </w:rPr>
        <w:t xml:space="preserve"> Zamawiającemu do zaakceptowania w </w:t>
      </w:r>
      <w:r w:rsidRPr="0070122C">
        <w:rPr>
          <w:rFonts w:ascii="Arial" w:eastAsia="Arial Unicode MS" w:hAnsi="Arial" w:cs="Arial"/>
          <w:kern w:val="1"/>
          <w:lang w:eastAsia="hi-IN" w:bidi="hi-IN"/>
        </w:rPr>
        <w:t xml:space="preserve">terminie 7 </w:t>
      </w:r>
      <w:r w:rsidR="007605AB">
        <w:rPr>
          <w:rFonts w:ascii="Arial" w:eastAsia="Arial Unicode MS" w:hAnsi="Arial" w:cs="Arial"/>
          <w:kern w:val="1"/>
          <w:lang w:eastAsia="hi-IN" w:bidi="hi-IN"/>
        </w:rPr>
        <w:t>D</w:t>
      </w:r>
      <w:r>
        <w:rPr>
          <w:rFonts w:ascii="Arial" w:eastAsia="Arial Unicode MS" w:hAnsi="Arial" w:cs="Arial"/>
          <w:kern w:val="1"/>
          <w:lang w:eastAsia="hi-IN" w:bidi="hi-IN"/>
        </w:rPr>
        <w:t xml:space="preserve">ni </w:t>
      </w:r>
      <w:r w:rsidR="007605AB">
        <w:rPr>
          <w:rFonts w:ascii="Arial" w:eastAsia="Arial Unicode MS" w:hAnsi="Arial" w:cs="Arial"/>
          <w:kern w:val="1"/>
          <w:lang w:eastAsia="hi-IN" w:bidi="hi-IN"/>
        </w:rPr>
        <w:t>R</w:t>
      </w:r>
      <w:r>
        <w:rPr>
          <w:rFonts w:ascii="Arial" w:eastAsia="Arial Unicode MS" w:hAnsi="Arial" w:cs="Arial"/>
          <w:kern w:val="1"/>
          <w:lang w:eastAsia="hi-IN" w:bidi="hi-IN"/>
        </w:rPr>
        <w:t xml:space="preserve">oboczych </w:t>
      </w:r>
      <w:r w:rsidRPr="0070122C">
        <w:rPr>
          <w:rFonts w:ascii="Arial" w:eastAsia="Arial Unicode MS" w:hAnsi="Arial" w:cs="Arial"/>
          <w:kern w:val="1"/>
          <w:lang w:eastAsia="hi-IN" w:bidi="hi-IN"/>
        </w:rPr>
        <w:t>od dnia podpisania pozytywnego Protokołu Odbioru Analizy Przedwdrożeniowej – stanowiąc</w:t>
      </w:r>
      <w:r w:rsidR="00F85C1D">
        <w:rPr>
          <w:rFonts w:ascii="Arial" w:eastAsia="Arial Unicode MS" w:hAnsi="Arial" w:cs="Arial"/>
          <w:kern w:val="1"/>
          <w:lang w:eastAsia="hi-IN" w:bidi="hi-IN"/>
        </w:rPr>
        <w:t>e</w:t>
      </w:r>
      <w:r w:rsidR="007605AB">
        <w:rPr>
          <w:rFonts w:ascii="Arial" w:eastAsia="Arial Unicode MS" w:hAnsi="Arial" w:cs="Arial"/>
          <w:kern w:val="1"/>
          <w:lang w:eastAsia="hi-IN" w:bidi="hi-IN"/>
        </w:rPr>
        <w:t>go</w:t>
      </w:r>
      <w:r w:rsidRPr="0070122C">
        <w:rPr>
          <w:rFonts w:ascii="Arial" w:eastAsia="Arial Unicode MS" w:hAnsi="Arial" w:cs="Arial"/>
          <w:kern w:val="1"/>
          <w:lang w:eastAsia="hi-IN" w:bidi="hi-IN"/>
        </w:rPr>
        <w:t xml:space="preserve"> załącznik nr 16 do Umowy. </w:t>
      </w:r>
      <w:r w:rsidR="00E73DB6">
        <w:rPr>
          <w:rFonts w:ascii="Arial" w:eastAsia="Arial Unicode MS" w:hAnsi="Arial" w:cs="Arial"/>
          <w:kern w:val="1"/>
          <w:lang w:eastAsia="hi-IN" w:bidi="hi-IN"/>
        </w:rPr>
        <w:t>Wstępny p</w:t>
      </w:r>
      <w:r w:rsidR="00E73DB6" w:rsidRPr="0070122C">
        <w:rPr>
          <w:rFonts w:ascii="Arial" w:eastAsia="Arial Unicode MS" w:hAnsi="Arial" w:cs="Arial"/>
          <w:kern w:val="1"/>
          <w:lang w:eastAsia="hi-IN" w:bidi="hi-IN"/>
        </w:rPr>
        <w:t>rojekt</w:t>
      </w:r>
      <w:r w:rsidRPr="0070122C">
        <w:rPr>
          <w:rFonts w:ascii="Arial" w:eastAsia="Arial Unicode MS" w:hAnsi="Arial" w:cs="Arial"/>
          <w:kern w:val="1"/>
          <w:lang w:eastAsia="hi-IN" w:bidi="hi-IN"/>
        </w:rPr>
        <w:t xml:space="preserve"> szczegółowego harmonogramu wdrożenia ZSI, powinien stanowić załącznik do Protokołu Odbioru Analizy Przedwdrożeniowej.</w:t>
      </w:r>
    </w:p>
    <w:p w:rsidR="00F2758A" w:rsidRPr="00607E71" w:rsidRDefault="00F2758A" w:rsidP="00D179B6">
      <w:pPr>
        <w:widowControl w:val="0"/>
        <w:numPr>
          <w:ilvl w:val="0"/>
          <w:numId w:val="19"/>
        </w:numPr>
        <w:spacing w:line="360" w:lineRule="auto"/>
        <w:jc w:val="both"/>
        <w:rPr>
          <w:rFonts w:ascii="Arial" w:eastAsia="Arial Unicode MS" w:hAnsi="Arial" w:cs="Arial"/>
          <w:kern w:val="1"/>
          <w:lang w:eastAsia="hi-IN" w:bidi="hi-IN"/>
        </w:rPr>
      </w:pPr>
      <w:r w:rsidRPr="00D179B6">
        <w:rPr>
          <w:rFonts w:ascii="Arial" w:eastAsia="Arial Unicode MS" w:hAnsi="Arial" w:cs="Arial"/>
          <w:kern w:val="1"/>
          <w:lang w:eastAsia="hi-IN" w:bidi="hi-IN"/>
        </w:rPr>
        <w:t xml:space="preserve">Kompleksowego przygotowania Dokumentacji Etapu dla każdego z Etapów realizacji Umowy </w:t>
      </w:r>
      <w:r w:rsidRPr="00D179B6">
        <w:rPr>
          <w:rFonts w:ascii="Arial" w:eastAsia="Arial Unicode MS" w:hAnsi="Arial" w:cs="Arial"/>
          <w:kern w:val="1"/>
          <w:lang w:eastAsia="hi-IN" w:bidi="hi-IN"/>
        </w:rPr>
        <w:lastRenderedPageBreak/>
        <w:t>i</w:t>
      </w:r>
      <w:r w:rsidR="00400C57">
        <w:rPr>
          <w:rFonts w:ascii="Arial" w:eastAsia="Arial Unicode MS" w:hAnsi="Arial" w:cs="Arial"/>
          <w:kern w:val="1"/>
          <w:lang w:eastAsia="hi-IN" w:bidi="hi-IN"/>
        </w:rPr>
        <w:t> </w:t>
      </w:r>
      <w:r w:rsidRPr="00D179B6">
        <w:rPr>
          <w:rFonts w:ascii="Arial" w:eastAsia="Arial Unicode MS" w:hAnsi="Arial" w:cs="Arial"/>
          <w:kern w:val="1"/>
          <w:lang w:eastAsia="hi-IN" w:bidi="hi-IN"/>
        </w:rPr>
        <w:t xml:space="preserve">przedstawienia jej Zamawiającemu do zatwierdzenia najpóźniej w ciągu 7 </w:t>
      </w:r>
      <w:r w:rsidR="007605AB">
        <w:rPr>
          <w:rFonts w:ascii="Arial" w:eastAsia="Arial Unicode MS" w:hAnsi="Arial" w:cs="Arial"/>
          <w:kern w:val="1"/>
          <w:lang w:eastAsia="hi-IN" w:bidi="hi-IN"/>
        </w:rPr>
        <w:t>D</w:t>
      </w:r>
      <w:r w:rsidRPr="00D179B6">
        <w:rPr>
          <w:rFonts w:ascii="Arial" w:eastAsia="Arial Unicode MS" w:hAnsi="Arial" w:cs="Arial"/>
          <w:kern w:val="1"/>
          <w:lang w:eastAsia="hi-IN" w:bidi="hi-IN"/>
        </w:rPr>
        <w:t xml:space="preserve">ni </w:t>
      </w:r>
      <w:r w:rsidR="007605AB">
        <w:rPr>
          <w:rFonts w:ascii="Arial" w:eastAsia="Arial Unicode MS" w:hAnsi="Arial" w:cs="Arial"/>
          <w:kern w:val="1"/>
          <w:lang w:eastAsia="hi-IN" w:bidi="hi-IN"/>
        </w:rPr>
        <w:t>R</w:t>
      </w:r>
      <w:r w:rsidRPr="00607E71">
        <w:rPr>
          <w:rFonts w:ascii="Arial" w:eastAsia="Arial Unicode MS" w:hAnsi="Arial" w:cs="Arial"/>
          <w:kern w:val="1"/>
          <w:lang w:eastAsia="hi-IN" w:bidi="hi-IN"/>
        </w:rPr>
        <w:t>oboczych od dnia rozpoczęcia realizacji danego Etapu. Obowiązek ten obejmuje równie</w:t>
      </w:r>
      <w:r w:rsidRPr="004A1A8A">
        <w:rPr>
          <w:rFonts w:ascii="Arial" w:eastAsia="Arial Unicode MS" w:hAnsi="Arial" w:cs="Arial"/>
          <w:kern w:val="1"/>
          <w:lang w:eastAsia="hi-IN" w:bidi="hi-IN"/>
        </w:rPr>
        <w:t>ż dokonywanie aktualizacji Dokumentacji Etapu w trakcie realizacji danego Etapu, któ</w:t>
      </w:r>
      <w:r w:rsidRPr="00366CC6">
        <w:rPr>
          <w:rFonts w:ascii="Arial" w:eastAsia="Arial Unicode MS" w:hAnsi="Arial" w:cs="Arial"/>
          <w:kern w:val="1"/>
          <w:lang w:eastAsia="hi-IN" w:bidi="hi-IN"/>
        </w:rPr>
        <w:t xml:space="preserve">ra to aktualizacja wymaga uzyskania pisemnej akceptacji Zamawiającego. Zamawiający może </w:t>
      </w:r>
      <w:r>
        <w:rPr>
          <w:rFonts w:ascii="Arial" w:eastAsia="Arial Unicode MS" w:hAnsi="Arial" w:cs="Arial"/>
          <w:kern w:val="1"/>
          <w:lang w:eastAsia="hi-IN" w:bidi="hi-IN"/>
        </w:rPr>
        <w:t xml:space="preserve">z uzasadnionych </w:t>
      </w:r>
      <w:proofErr w:type="spellStart"/>
      <w:r>
        <w:rPr>
          <w:rFonts w:ascii="Arial" w:eastAsia="Arial Unicode MS" w:hAnsi="Arial" w:cs="Arial"/>
          <w:kern w:val="1"/>
          <w:lang w:eastAsia="hi-IN" w:bidi="hi-IN"/>
        </w:rPr>
        <w:t>przyczyn</w:t>
      </w:r>
      <w:r w:rsidRPr="00D179B6">
        <w:rPr>
          <w:rFonts w:ascii="Arial" w:eastAsia="Arial Unicode MS" w:hAnsi="Arial" w:cs="Arial"/>
          <w:kern w:val="1"/>
          <w:lang w:eastAsia="hi-IN" w:bidi="hi-IN"/>
        </w:rPr>
        <w:t>nie</w:t>
      </w:r>
      <w:proofErr w:type="spellEnd"/>
      <w:r w:rsidRPr="00D179B6">
        <w:rPr>
          <w:rFonts w:ascii="Arial" w:eastAsia="Arial Unicode MS" w:hAnsi="Arial" w:cs="Arial"/>
          <w:kern w:val="1"/>
          <w:lang w:eastAsia="hi-IN" w:bidi="hi-IN"/>
        </w:rPr>
        <w:t xml:space="preserve"> zaakceptować </w:t>
      </w:r>
      <w:r w:rsidRPr="00D179B6">
        <w:rPr>
          <w:rFonts w:ascii="Arial" w:eastAsia="Arial Unicode MS" w:hAnsi="Arial" w:cs="Arial"/>
          <w:iCs/>
          <w:kern w:val="1"/>
          <w:lang w:eastAsia="hi-IN" w:bidi="hi-IN"/>
        </w:rPr>
        <w:t>proponowanych</w:t>
      </w:r>
      <w:r w:rsidRPr="00607E71">
        <w:rPr>
          <w:rFonts w:ascii="Arial" w:eastAsia="Arial Unicode MS" w:hAnsi="Arial" w:cs="Arial"/>
          <w:kern w:val="1"/>
          <w:lang w:eastAsia="hi-IN" w:bidi="hi-IN"/>
        </w:rPr>
        <w:t xml:space="preserve"> zmian lub zażądać dodatkowych wyjaśnień lub zaproponować </w:t>
      </w:r>
      <w:r w:rsidR="00E73DB6">
        <w:rPr>
          <w:rFonts w:ascii="Arial" w:eastAsia="Arial Unicode MS" w:hAnsi="Arial" w:cs="Arial"/>
          <w:kern w:val="1"/>
          <w:lang w:eastAsia="hi-IN" w:bidi="hi-IN"/>
        </w:rPr>
        <w:t xml:space="preserve"> wprowadzenie zmian</w:t>
      </w:r>
      <w:r w:rsidRPr="00607E71">
        <w:rPr>
          <w:rFonts w:ascii="Arial" w:eastAsia="Arial Unicode MS" w:hAnsi="Arial" w:cs="Arial"/>
          <w:kern w:val="1"/>
          <w:lang w:eastAsia="hi-IN" w:bidi="hi-IN"/>
        </w:rPr>
        <w:t xml:space="preserve"> do Dokum</w:t>
      </w:r>
      <w:r w:rsidRPr="004A1A8A">
        <w:rPr>
          <w:rFonts w:ascii="Arial" w:eastAsia="Arial Unicode MS" w:hAnsi="Arial" w:cs="Arial"/>
          <w:kern w:val="1"/>
          <w:lang w:eastAsia="hi-IN" w:bidi="hi-IN"/>
        </w:rPr>
        <w:t>ent</w:t>
      </w:r>
      <w:r w:rsidR="00E73DB6">
        <w:rPr>
          <w:rFonts w:ascii="Arial" w:eastAsia="Arial Unicode MS" w:hAnsi="Arial" w:cs="Arial"/>
          <w:kern w:val="1"/>
          <w:lang w:eastAsia="hi-IN" w:bidi="hi-IN"/>
        </w:rPr>
        <w:t>acji</w:t>
      </w:r>
      <w:r w:rsidRPr="004A1A8A">
        <w:rPr>
          <w:rFonts w:ascii="Arial" w:eastAsia="Arial Unicode MS" w:hAnsi="Arial" w:cs="Arial"/>
          <w:kern w:val="1"/>
          <w:lang w:eastAsia="hi-IN" w:bidi="hi-IN"/>
        </w:rPr>
        <w:t xml:space="preserve"> Etapu. Jeżeli do sporządzenia Dokumentacji Etapu niezbędne jest uzyskanie  do</w:t>
      </w:r>
      <w:r w:rsidRPr="00366CC6">
        <w:rPr>
          <w:rFonts w:ascii="Arial" w:eastAsia="Arial Unicode MS" w:hAnsi="Arial" w:cs="Arial"/>
          <w:kern w:val="1"/>
          <w:lang w:eastAsia="hi-IN" w:bidi="hi-IN"/>
        </w:rPr>
        <w:t>datkowych informacji lub innych danych od Zamawiającego w zakresie przekraczającym możliwości Zamawiającego, Wykonawca użyje swoich zasobów w celu udzielenia pomocy w</w:t>
      </w:r>
      <w:r w:rsidR="0046465E">
        <w:rPr>
          <w:rFonts w:ascii="Arial" w:eastAsia="Arial Unicode MS" w:hAnsi="Arial" w:cs="Arial"/>
          <w:kern w:val="1"/>
          <w:lang w:eastAsia="hi-IN" w:bidi="hi-IN"/>
        </w:rPr>
        <w:t xml:space="preserve"> </w:t>
      </w:r>
      <w:r w:rsidRPr="003303C2">
        <w:rPr>
          <w:rFonts w:ascii="Arial" w:eastAsia="Arial Unicode MS" w:hAnsi="Arial" w:cs="Arial"/>
          <w:kern w:val="1"/>
          <w:lang w:eastAsia="hi-IN" w:bidi="hi-IN"/>
        </w:rPr>
        <w:t xml:space="preserve">uzyskaniu brakujących informacji. </w:t>
      </w:r>
      <w:r w:rsidRPr="00D179B6">
        <w:rPr>
          <w:rFonts w:ascii="Arial" w:eastAsia="Arial Unicode MS" w:hAnsi="Arial" w:cs="Arial"/>
          <w:kern w:val="1"/>
          <w:lang w:eastAsia="hi-IN" w:bidi="hi-IN"/>
        </w:rPr>
        <w:t>Wykonania Analizy Przedwdrożeniowej i przystąpienia, w oparciu o zaakceptowaną w Protokole Odbioru przez Zamawiającego Analizę Przedwdrożeniową, do kompleksowego wykonania przedmiotu Umowy, w tym zwłaszcza do wdrożenia ZSI i do stw</w:t>
      </w:r>
      <w:r w:rsidRPr="00607E71">
        <w:rPr>
          <w:rFonts w:ascii="Arial" w:eastAsia="Arial Unicode MS" w:hAnsi="Arial" w:cs="Arial"/>
          <w:kern w:val="1"/>
          <w:lang w:eastAsia="hi-IN" w:bidi="hi-IN"/>
        </w:rPr>
        <w:t>orzenia Oprogramowania Dedykowanego.</w:t>
      </w:r>
    </w:p>
    <w:p w:rsidR="00F2758A" w:rsidRDefault="00F2758A" w:rsidP="006A75B6">
      <w:pPr>
        <w:widowControl w:val="0"/>
        <w:numPr>
          <w:ilvl w:val="0"/>
          <w:numId w:val="19"/>
        </w:numPr>
        <w:spacing w:line="360" w:lineRule="auto"/>
        <w:jc w:val="both"/>
        <w:rPr>
          <w:rFonts w:ascii="Arial" w:eastAsia="Arial Unicode MS" w:hAnsi="Arial" w:cs="Arial"/>
          <w:kern w:val="1"/>
          <w:lang w:eastAsia="hi-IN" w:bidi="hi-IN"/>
        </w:rPr>
      </w:pPr>
      <w:r w:rsidRPr="00C11F29">
        <w:rPr>
          <w:rFonts w:ascii="Arial" w:eastAsia="Arial Unicode MS" w:hAnsi="Arial" w:cs="Arial"/>
          <w:kern w:val="1"/>
          <w:lang w:eastAsia="hi-IN" w:bidi="hi-IN"/>
        </w:rPr>
        <w:t>Zgłoszenia Zamawiającemu gotowości rozpoczęcia prac w każdym Etapie.</w:t>
      </w:r>
    </w:p>
    <w:p w:rsidR="00F2758A" w:rsidRDefault="00F2758A" w:rsidP="006A75B6">
      <w:pPr>
        <w:widowControl w:val="0"/>
        <w:numPr>
          <w:ilvl w:val="0"/>
          <w:numId w:val="19"/>
        </w:numPr>
        <w:spacing w:line="360" w:lineRule="auto"/>
        <w:jc w:val="both"/>
        <w:rPr>
          <w:rFonts w:ascii="Arial" w:eastAsia="Arial Unicode MS" w:hAnsi="Arial" w:cs="Arial"/>
          <w:kern w:val="1"/>
          <w:lang w:eastAsia="hi-IN" w:bidi="hi-IN"/>
        </w:rPr>
      </w:pPr>
      <w:r w:rsidRPr="00C11F29">
        <w:rPr>
          <w:rFonts w:ascii="Arial" w:eastAsia="Arial Unicode MS" w:hAnsi="Arial" w:cs="Arial"/>
          <w:kern w:val="1"/>
          <w:lang w:eastAsia="hi-IN" w:bidi="hi-IN"/>
        </w:rPr>
        <w:t>Sporządzenia i przekazania Zamawiającemu listy osób oddelegowanych przez Wykonawcę</w:t>
      </w:r>
      <w:r w:rsidR="00A07CD9">
        <w:rPr>
          <w:rFonts w:ascii="Arial" w:eastAsia="Arial Unicode MS" w:hAnsi="Arial" w:cs="Arial"/>
          <w:kern w:val="1"/>
          <w:lang w:eastAsia="hi-IN" w:bidi="hi-IN"/>
        </w:rPr>
        <w:t xml:space="preserve"> </w:t>
      </w:r>
      <w:r w:rsidRPr="00C11F29">
        <w:rPr>
          <w:rFonts w:ascii="Arial" w:eastAsia="Arial Unicode MS" w:hAnsi="Arial" w:cs="Arial"/>
          <w:kern w:val="1"/>
          <w:lang w:eastAsia="hi-IN" w:bidi="hi-IN"/>
        </w:rPr>
        <w:t>do realizacji niniejszej Umowy.</w:t>
      </w:r>
    </w:p>
    <w:p w:rsidR="00F2758A" w:rsidRDefault="00F2758A" w:rsidP="006A75B6">
      <w:pPr>
        <w:widowControl w:val="0"/>
        <w:numPr>
          <w:ilvl w:val="0"/>
          <w:numId w:val="19"/>
        </w:numPr>
        <w:spacing w:line="360" w:lineRule="auto"/>
        <w:jc w:val="both"/>
        <w:rPr>
          <w:rFonts w:ascii="Arial" w:eastAsia="Arial Unicode MS" w:hAnsi="Arial" w:cs="Arial"/>
          <w:kern w:val="1"/>
          <w:lang w:eastAsia="hi-IN" w:bidi="hi-IN"/>
        </w:rPr>
      </w:pPr>
      <w:r w:rsidRPr="00C11F29">
        <w:rPr>
          <w:rFonts w:ascii="Arial" w:eastAsia="Arial Unicode MS" w:hAnsi="Arial" w:cs="Arial"/>
          <w:kern w:val="1"/>
          <w:lang w:eastAsia="hi-IN" w:bidi="hi-IN"/>
        </w:rPr>
        <w:t>W przypadku konieczności zastąpienia członka personelu Wykonawcy inną osobą, Wykonawca każdorazowo przedstawi Zamawiającemu pisemną informację o zaistniałych</w:t>
      </w:r>
      <w:r w:rsidR="00A07CD9">
        <w:rPr>
          <w:rFonts w:ascii="Arial" w:eastAsia="Arial Unicode MS" w:hAnsi="Arial" w:cs="Arial"/>
          <w:kern w:val="1"/>
          <w:lang w:eastAsia="hi-IN" w:bidi="hi-IN"/>
        </w:rPr>
        <w:t xml:space="preserve"> </w:t>
      </w:r>
      <w:r w:rsidRPr="00C11F29">
        <w:rPr>
          <w:rFonts w:ascii="Arial" w:eastAsia="Arial Unicode MS" w:hAnsi="Arial" w:cs="Arial"/>
          <w:kern w:val="1"/>
          <w:lang w:eastAsia="hi-IN" w:bidi="hi-IN"/>
        </w:rPr>
        <w:t>zmianach oraz przedstawi dokumenty potwierdzające kwalifikacje nowego członka personelu</w:t>
      </w:r>
      <w:r w:rsidR="00A07CD9">
        <w:rPr>
          <w:rFonts w:ascii="Arial" w:eastAsia="Arial Unicode MS" w:hAnsi="Arial" w:cs="Arial"/>
          <w:kern w:val="1"/>
          <w:lang w:eastAsia="hi-IN" w:bidi="hi-IN"/>
        </w:rPr>
        <w:t xml:space="preserve"> </w:t>
      </w:r>
      <w:r w:rsidRPr="00C11F29">
        <w:rPr>
          <w:rFonts w:ascii="Arial" w:eastAsia="Arial Unicode MS" w:hAnsi="Arial" w:cs="Arial"/>
          <w:kern w:val="1"/>
          <w:lang w:eastAsia="hi-IN" w:bidi="hi-IN"/>
        </w:rPr>
        <w:t xml:space="preserve">Wykonawcy. </w:t>
      </w:r>
    </w:p>
    <w:p w:rsidR="00F2758A" w:rsidRDefault="00F2758A" w:rsidP="006A75B6">
      <w:pPr>
        <w:widowControl w:val="0"/>
        <w:numPr>
          <w:ilvl w:val="0"/>
          <w:numId w:val="19"/>
        </w:numPr>
        <w:spacing w:line="360" w:lineRule="auto"/>
        <w:jc w:val="both"/>
        <w:rPr>
          <w:rFonts w:ascii="Arial" w:eastAsia="Arial Unicode MS" w:hAnsi="Arial" w:cs="Arial"/>
          <w:kern w:val="1"/>
          <w:lang w:eastAsia="hi-IN" w:bidi="hi-IN"/>
        </w:rPr>
      </w:pPr>
      <w:r w:rsidRPr="00C11F29">
        <w:rPr>
          <w:rFonts w:ascii="Arial" w:eastAsia="Arial Unicode MS" w:hAnsi="Arial" w:cs="Arial"/>
          <w:kern w:val="1"/>
          <w:lang w:eastAsia="hi-IN" w:bidi="hi-IN"/>
        </w:rPr>
        <w:t xml:space="preserve">Dostarczenia Zamawiającemu pełnej listy </w:t>
      </w:r>
      <w:r w:rsidR="00CD34ED">
        <w:rPr>
          <w:rFonts w:ascii="Arial" w:eastAsia="Arial Unicode MS" w:hAnsi="Arial" w:cs="Arial"/>
          <w:kern w:val="1"/>
          <w:lang w:eastAsia="hi-IN" w:bidi="hi-IN"/>
        </w:rPr>
        <w:t>O</w:t>
      </w:r>
      <w:r w:rsidRPr="00C11F29">
        <w:rPr>
          <w:rFonts w:ascii="Arial" w:eastAsia="Arial Unicode MS" w:hAnsi="Arial" w:cs="Arial"/>
          <w:kern w:val="1"/>
          <w:lang w:eastAsia="hi-IN" w:bidi="hi-IN"/>
        </w:rPr>
        <w:t xml:space="preserve">programowania i </w:t>
      </w:r>
      <w:r w:rsidR="00CD34ED">
        <w:rPr>
          <w:rFonts w:ascii="Arial" w:eastAsia="Arial Unicode MS" w:hAnsi="Arial" w:cs="Arial"/>
          <w:kern w:val="1"/>
          <w:lang w:eastAsia="hi-IN" w:bidi="hi-IN"/>
        </w:rPr>
        <w:t>S</w:t>
      </w:r>
      <w:r w:rsidRPr="00C11F29">
        <w:rPr>
          <w:rFonts w:ascii="Arial" w:eastAsia="Arial Unicode MS" w:hAnsi="Arial" w:cs="Arial"/>
          <w:kern w:val="1"/>
          <w:lang w:eastAsia="hi-IN" w:bidi="hi-IN"/>
        </w:rPr>
        <w:t>przętu przekazanego</w:t>
      </w:r>
      <w:r w:rsidR="00062DEE">
        <w:rPr>
          <w:rFonts w:ascii="Arial" w:eastAsia="Arial Unicode MS" w:hAnsi="Arial" w:cs="Arial"/>
          <w:kern w:val="1"/>
          <w:lang w:eastAsia="hi-IN" w:bidi="hi-IN"/>
        </w:rPr>
        <w:t xml:space="preserve"> </w:t>
      </w:r>
      <w:r w:rsidRPr="00C11F29">
        <w:rPr>
          <w:rFonts w:ascii="Arial" w:eastAsia="Arial Unicode MS" w:hAnsi="Arial" w:cs="Arial"/>
          <w:kern w:val="1"/>
          <w:lang w:eastAsia="hi-IN" w:bidi="hi-IN"/>
        </w:rPr>
        <w:t xml:space="preserve">Zamawiającemu w ramach danego Etapu.  </w:t>
      </w:r>
    </w:p>
    <w:p w:rsidR="00F2758A" w:rsidRDefault="00F2758A" w:rsidP="006A75B6">
      <w:pPr>
        <w:widowControl w:val="0"/>
        <w:numPr>
          <w:ilvl w:val="0"/>
          <w:numId w:val="19"/>
        </w:numPr>
        <w:spacing w:line="360" w:lineRule="auto"/>
        <w:jc w:val="both"/>
        <w:rPr>
          <w:rFonts w:ascii="Arial" w:eastAsia="Arial Unicode MS" w:hAnsi="Arial" w:cs="Arial"/>
          <w:kern w:val="1"/>
          <w:lang w:eastAsia="hi-IN" w:bidi="hi-IN"/>
        </w:rPr>
      </w:pPr>
      <w:r w:rsidRPr="00C11F29">
        <w:rPr>
          <w:rFonts w:ascii="Arial" w:eastAsia="Arial Unicode MS" w:hAnsi="Arial" w:cs="Arial"/>
          <w:kern w:val="1"/>
          <w:lang w:eastAsia="hi-IN" w:bidi="hi-IN"/>
        </w:rPr>
        <w:t xml:space="preserve">W razie odstąpienia od Umowy przez którąkolwiek ze </w:t>
      </w:r>
      <w:r w:rsidR="00FB3BC6">
        <w:rPr>
          <w:rFonts w:ascii="Arial" w:eastAsia="Arial Unicode MS" w:hAnsi="Arial" w:cs="Arial"/>
          <w:kern w:val="1"/>
          <w:lang w:eastAsia="hi-IN" w:bidi="hi-IN"/>
        </w:rPr>
        <w:t>S</w:t>
      </w:r>
      <w:r w:rsidRPr="00C11F29">
        <w:rPr>
          <w:rFonts w:ascii="Arial" w:eastAsia="Arial Unicode MS" w:hAnsi="Arial" w:cs="Arial"/>
          <w:kern w:val="1"/>
          <w:lang w:eastAsia="hi-IN" w:bidi="hi-IN"/>
        </w:rPr>
        <w:t>tron lub jej unieważnienia,</w:t>
      </w:r>
      <w:r w:rsidR="00062DEE">
        <w:rPr>
          <w:rFonts w:ascii="Arial" w:eastAsia="Arial Unicode MS" w:hAnsi="Arial" w:cs="Arial"/>
          <w:kern w:val="1"/>
          <w:lang w:eastAsia="hi-IN" w:bidi="hi-IN"/>
        </w:rPr>
        <w:t xml:space="preserve"> </w:t>
      </w:r>
      <w:r w:rsidRPr="00C11F29">
        <w:rPr>
          <w:rFonts w:ascii="Arial" w:eastAsia="Arial Unicode MS" w:hAnsi="Arial" w:cs="Arial"/>
          <w:kern w:val="1"/>
          <w:lang w:eastAsia="hi-IN" w:bidi="hi-IN"/>
        </w:rPr>
        <w:t xml:space="preserve">Wykonawca  dostarczy Zamawiającemu pełen spis wykonanych prac </w:t>
      </w:r>
      <w:r w:rsidR="00FB3BC6">
        <w:rPr>
          <w:rFonts w:ascii="Arial" w:eastAsia="Arial Unicode MS" w:hAnsi="Arial" w:cs="Arial"/>
          <w:kern w:val="1"/>
          <w:lang w:eastAsia="hi-IN" w:bidi="hi-IN"/>
        </w:rPr>
        <w:t>oraz pełną listę</w:t>
      </w:r>
      <w:r w:rsidR="00062DEE">
        <w:rPr>
          <w:rFonts w:ascii="Arial" w:eastAsia="Arial Unicode MS" w:hAnsi="Arial" w:cs="Arial"/>
          <w:kern w:val="1"/>
          <w:lang w:eastAsia="hi-IN" w:bidi="hi-IN"/>
        </w:rPr>
        <w:t xml:space="preserve"> </w:t>
      </w:r>
      <w:r w:rsidR="00FB3BC6">
        <w:rPr>
          <w:rFonts w:ascii="Arial" w:eastAsia="Arial Unicode MS" w:hAnsi="Arial" w:cs="Arial"/>
          <w:kern w:val="1"/>
          <w:lang w:eastAsia="hi-IN" w:bidi="hi-IN"/>
        </w:rPr>
        <w:t>O</w:t>
      </w:r>
      <w:r w:rsidR="00FB3BC6" w:rsidRPr="00C11F29">
        <w:rPr>
          <w:rFonts w:ascii="Arial" w:eastAsia="Arial Unicode MS" w:hAnsi="Arial" w:cs="Arial"/>
          <w:kern w:val="1"/>
          <w:lang w:eastAsia="hi-IN" w:bidi="hi-IN"/>
        </w:rPr>
        <w:t xml:space="preserve">programowania i </w:t>
      </w:r>
      <w:r w:rsidR="00FB3BC6">
        <w:rPr>
          <w:rFonts w:ascii="Arial" w:eastAsia="Arial Unicode MS" w:hAnsi="Arial" w:cs="Arial"/>
          <w:kern w:val="1"/>
          <w:lang w:eastAsia="hi-IN" w:bidi="hi-IN"/>
        </w:rPr>
        <w:t>S</w:t>
      </w:r>
      <w:r w:rsidR="00FB3BC6" w:rsidRPr="00C11F29">
        <w:rPr>
          <w:rFonts w:ascii="Arial" w:eastAsia="Arial Unicode MS" w:hAnsi="Arial" w:cs="Arial"/>
          <w:kern w:val="1"/>
          <w:lang w:eastAsia="hi-IN" w:bidi="hi-IN"/>
        </w:rPr>
        <w:t>przętu przekazanego</w:t>
      </w:r>
      <w:r w:rsidR="00FB3BC6">
        <w:rPr>
          <w:rFonts w:ascii="Arial" w:eastAsia="Arial Unicode MS" w:hAnsi="Arial" w:cs="Arial"/>
          <w:kern w:val="1"/>
          <w:lang w:eastAsia="hi-IN" w:bidi="hi-IN"/>
        </w:rPr>
        <w:t xml:space="preserve"> wg stanu na dzień </w:t>
      </w:r>
      <w:r w:rsidRPr="00C11F29">
        <w:rPr>
          <w:rFonts w:ascii="Arial" w:eastAsia="Arial Unicode MS" w:hAnsi="Arial" w:cs="Arial"/>
          <w:kern w:val="1"/>
          <w:lang w:eastAsia="hi-IN" w:bidi="hi-IN"/>
        </w:rPr>
        <w:t>odstąpienia najpóźniej 14 dni</w:t>
      </w:r>
      <w:r>
        <w:rPr>
          <w:rFonts w:ascii="Arial" w:eastAsia="Arial Unicode MS" w:hAnsi="Arial" w:cs="Arial"/>
          <w:kern w:val="1"/>
          <w:lang w:eastAsia="hi-IN" w:bidi="hi-IN"/>
        </w:rPr>
        <w:t xml:space="preserve"> roboczych </w:t>
      </w:r>
      <w:r w:rsidRPr="00C11F29">
        <w:rPr>
          <w:rFonts w:ascii="Arial" w:eastAsia="Arial Unicode MS" w:hAnsi="Arial" w:cs="Arial"/>
          <w:kern w:val="1"/>
          <w:lang w:eastAsia="hi-IN" w:bidi="hi-IN"/>
        </w:rPr>
        <w:t>od dnia odstąpienia od Umowy.</w:t>
      </w:r>
    </w:p>
    <w:p w:rsidR="00F2758A" w:rsidRDefault="00F2758A" w:rsidP="006A75B6">
      <w:pPr>
        <w:widowControl w:val="0"/>
        <w:numPr>
          <w:ilvl w:val="0"/>
          <w:numId w:val="19"/>
        </w:numPr>
        <w:spacing w:line="360" w:lineRule="auto"/>
        <w:jc w:val="both"/>
        <w:rPr>
          <w:rFonts w:ascii="Arial" w:eastAsia="Arial Unicode MS" w:hAnsi="Arial" w:cs="Arial"/>
          <w:kern w:val="1"/>
          <w:lang w:eastAsia="hi-IN" w:bidi="hi-IN"/>
        </w:rPr>
      </w:pPr>
      <w:r w:rsidRPr="00C11F29">
        <w:rPr>
          <w:rFonts w:ascii="Arial" w:eastAsia="Arial Unicode MS" w:hAnsi="Arial" w:cs="Arial"/>
          <w:kern w:val="1"/>
          <w:lang w:eastAsia="hi-IN" w:bidi="hi-IN"/>
        </w:rPr>
        <w:t xml:space="preserve">Usunięcia wszelkich Awarii, Błędów </w:t>
      </w:r>
      <w:r w:rsidR="002A051D">
        <w:rPr>
          <w:rFonts w:ascii="Arial" w:eastAsia="Arial Unicode MS" w:hAnsi="Arial" w:cs="Arial"/>
          <w:kern w:val="1"/>
          <w:lang w:eastAsia="hi-IN" w:bidi="hi-IN"/>
        </w:rPr>
        <w:t>i Usterek oraz</w:t>
      </w:r>
      <w:r w:rsidRPr="00C11F29">
        <w:rPr>
          <w:rFonts w:ascii="Arial" w:eastAsia="Arial Unicode MS" w:hAnsi="Arial" w:cs="Arial"/>
          <w:kern w:val="1"/>
          <w:lang w:eastAsia="hi-IN" w:bidi="hi-IN"/>
        </w:rPr>
        <w:t xml:space="preserve"> przywrócenia wszelkich utraconych danych w oprogramowaniu aktualnie użytkowanym przez Zamawiającego, jeżeli związane były one z realizacją Umowy</w:t>
      </w:r>
      <w:r w:rsidR="00FB3BC6">
        <w:rPr>
          <w:rFonts w:ascii="Arial" w:eastAsia="Arial Unicode MS" w:hAnsi="Arial" w:cs="Arial"/>
          <w:kern w:val="1"/>
          <w:lang w:eastAsia="hi-IN" w:bidi="hi-IN"/>
        </w:rPr>
        <w:t>.</w:t>
      </w:r>
    </w:p>
    <w:p w:rsidR="00F2758A" w:rsidRDefault="00F2758A" w:rsidP="006A75B6">
      <w:pPr>
        <w:widowControl w:val="0"/>
        <w:numPr>
          <w:ilvl w:val="0"/>
          <w:numId w:val="19"/>
        </w:numPr>
        <w:spacing w:line="360" w:lineRule="auto"/>
        <w:jc w:val="both"/>
        <w:rPr>
          <w:rFonts w:ascii="Arial" w:eastAsia="Arial Unicode MS" w:hAnsi="Arial" w:cs="Arial"/>
          <w:kern w:val="1"/>
          <w:lang w:eastAsia="hi-IN" w:bidi="hi-IN"/>
        </w:rPr>
      </w:pPr>
      <w:r w:rsidRPr="00C11F29">
        <w:rPr>
          <w:rFonts w:ascii="Arial" w:eastAsia="Arial Unicode MS" w:hAnsi="Arial" w:cs="Arial"/>
          <w:kern w:val="1"/>
          <w:lang w:eastAsia="hi-IN" w:bidi="hi-IN"/>
        </w:rPr>
        <w:t>Udostępnienia Zamawiającemu i osobom przez niego upoważnionym wszelkich</w:t>
      </w:r>
      <w:r w:rsidR="00062DEE">
        <w:rPr>
          <w:rFonts w:ascii="Arial" w:eastAsia="Arial Unicode MS" w:hAnsi="Arial" w:cs="Arial"/>
          <w:kern w:val="1"/>
          <w:lang w:eastAsia="hi-IN" w:bidi="hi-IN"/>
        </w:rPr>
        <w:t xml:space="preserve"> </w:t>
      </w:r>
      <w:r w:rsidRPr="00C11F29">
        <w:rPr>
          <w:rFonts w:ascii="Arial" w:eastAsia="Arial Unicode MS" w:hAnsi="Arial" w:cs="Arial"/>
          <w:kern w:val="1"/>
          <w:lang w:eastAsia="hi-IN" w:bidi="hi-IN"/>
        </w:rPr>
        <w:t>dokumentów i informacji niezbędnych do dokonania kontroli prawidłowości realizacji Umowy</w:t>
      </w:r>
      <w:r w:rsidR="00FB3BC6" w:rsidRPr="00794509">
        <w:rPr>
          <w:rFonts w:ascii="Arial" w:eastAsia="Arial Unicode MS" w:hAnsi="Arial" w:cs="Arial"/>
          <w:kern w:val="1"/>
          <w:lang w:eastAsia="hi-IN" w:bidi="hi-IN"/>
        </w:rPr>
        <w:t>, w formie i terminach wyznaczonych przez Zamawiającego</w:t>
      </w:r>
      <w:r w:rsidRPr="00C11F29">
        <w:rPr>
          <w:rFonts w:ascii="Arial" w:eastAsia="Arial Unicode MS" w:hAnsi="Arial" w:cs="Arial"/>
          <w:kern w:val="1"/>
          <w:lang w:eastAsia="hi-IN" w:bidi="hi-IN"/>
        </w:rPr>
        <w:t>.</w:t>
      </w:r>
      <w:r w:rsidR="00062DEE">
        <w:rPr>
          <w:rFonts w:ascii="Arial" w:eastAsia="Arial Unicode MS" w:hAnsi="Arial" w:cs="Arial"/>
          <w:kern w:val="1"/>
          <w:lang w:eastAsia="hi-IN" w:bidi="hi-IN"/>
        </w:rPr>
        <w:t xml:space="preserve"> </w:t>
      </w:r>
      <w:r w:rsidRPr="00C11F29">
        <w:rPr>
          <w:rFonts w:ascii="Arial" w:eastAsia="Arial Unicode MS" w:hAnsi="Arial" w:cs="Arial"/>
          <w:kern w:val="1"/>
          <w:lang w:eastAsia="hi-IN" w:bidi="hi-IN"/>
        </w:rPr>
        <w:t>Dotyczy to również dokumentów objętych tajemnicą przedsiębiorstwa Wykonawcy.</w:t>
      </w:r>
      <w:r w:rsidR="00062DEE">
        <w:rPr>
          <w:rFonts w:ascii="Arial" w:eastAsia="Arial Unicode MS" w:hAnsi="Arial" w:cs="Arial"/>
          <w:kern w:val="1"/>
          <w:lang w:eastAsia="hi-IN" w:bidi="hi-IN"/>
        </w:rPr>
        <w:t xml:space="preserve"> </w:t>
      </w:r>
      <w:r>
        <w:rPr>
          <w:rFonts w:ascii="Arial" w:eastAsia="Arial Unicode MS" w:hAnsi="Arial" w:cs="Arial"/>
          <w:kern w:val="1"/>
          <w:lang w:eastAsia="hi-IN" w:bidi="hi-IN"/>
        </w:rPr>
        <w:t>W zakresie w jakim osoba trzecia upoważniona przez Zam</w:t>
      </w:r>
      <w:r w:rsidR="00FB3BC6">
        <w:rPr>
          <w:rFonts w:ascii="Arial" w:eastAsia="Arial Unicode MS" w:hAnsi="Arial" w:cs="Arial"/>
          <w:kern w:val="1"/>
          <w:lang w:eastAsia="hi-IN" w:bidi="hi-IN"/>
        </w:rPr>
        <w:t xml:space="preserve">awiającego mogłaby mieć dostęp </w:t>
      </w:r>
      <w:r>
        <w:rPr>
          <w:rFonts w:ascii="Arial" w:eastAsia="Arial Unicode MS" w:hAnsi="Arial" w:cs="Arial"/>
          <w:kern w:val="1"/>
          <w:lang w:eastAsia="hi-IN" w:bidi="hi-IN"/>
        </w:rPr>
        <w:t>do tajemnic przedsiębiorstwa Wykonawcy, może ona uzyskać do nich dostęp po zawarciu z Wykonawcą umowy o zachowaniu poufności.</w:t>
      </w:r>
    </w:p>
    <w:p w:rsidR="00F2758A" w:rsidRDefault="00F2758A" w:rsidP="006A75B6">
      <w:pPr>
        <w:widowControl w:val="0"/>
        <w:numPr>
          <w:ilvl w:val="0"/>
          <w:numId w:val="19"/>
        </w:numPr>
        <w:spacing w:line="360" w:lineRule="auto"/>
        <w:jc w:val="both"/>
        <w:rPr>
          <w:rFonts w:ascii="Arial" w:eastAsia="Arial Unicode MS" w:hAnsi="Arial" w:cs="Arial"/>
          <w:kern w:val="1"/>
          <w:lang w:eastAsia="hi-IN" w:bidi="hi-IN"/>
        </w:rPr>
      </w:pPr>
      <w:r w:rsidRPr="00C11F29">
        <w:rPr>
          <w:rFonts w:ascii="Arial" w:eastAsia="Arial Unicode MS" w:hAnsi="Arial" w:cs="Arial"/>
          <w:kern w:val="1"/>
          <w:lang w:eastAsia="hi-IN" w:bidi="hi-IN"/>
        </w:rPr>
        <w:t xml:space="preserve">Dostarczenia, </w:t>
      </w:r>
      <w:r w:rsidRPr="0070122C">
        <w:rPr>
          <w:rFonts w:ascii="Arial" w:eastAsia="Arial Unicode MS" w:hAnsi="Arial" w:cs="Arial"/>
          <w:kern w:val="1"/>
          <w:lang w:eastAsia="hi-IN" w:bidi="hi-IN"/>
        </w:rPr>
        <w:t>w ramach realizacji Etapów Dokumentacji Powykonawczej, w tym w szczególności</w:t>
      </w:r>
      <w:r w:rsidR="00AA04E5">
        <w:rPr>
          <w:rFonts w:ascii="Arial" w:eastAsia="Arial Unicode MS" w:hAnsi="Arial" w:cs="Arial"/>
          <w:kern w:val="1"/>
          <w:lang w:eastAsia="hi-IN" w:bidi="hi-IN"/>
        </w:rPr>
        <w:t>, na zasadach określonych w niniejszej Umowie,</w:t>
      </w:r>
      <w:r w:rsidRPr="0070122C">
        <w:rPr>
          <w:rFonts w:ascii="Arial" w:eastAsia="Arial Unicode MS" w:hAnsi="Arial" w:cs="Arial"/>
          <w:kern w:val="1"/>
          <w:lang w:eastAsia="hi-IN" w:bidi="hi-IN"/>
        </w:rPr>
        <w:t xml:space="preserve"> Kod</w:t>
      </w:r>
      <w:r w:rsidR="00AA04E5">
        <w:rPr>
          <w:rFonts w:ascii="Arial" w:eastAsia="Arial Unicode MS" w:hAnsi="Arial" w:cs="Arial"/>
          <w:kern w:val="1"/>
          <w:lang w:eastAsia="hi-IN" w:bidi="hi-IN"/>
        </w:rPr>
        <w:t>ów</w:t>
      </w:r>
      <w:r w:rsidRPr="0070122C">
        <w:rPr>
          <w:rFonts w:ascii="Arial" w:eastAsia="Arial Unicode MS" w:hAnsi="Arial" w:cs="Arial"/>
          <w:kern w:val="1"/>
          <w:lang w:eastAsia="hi-IN" w:bidi="hi-IN"/>
        </w:rPr>
        <w:t xml:space="preserve"> Źródłow</w:t>
      </w:r>
      <w:r w:rsidR="00AA04E5">
        <w:rPr>
          <w:rFonts w:ascii="Arial" w:eastAsia="Arial Unicode MS" w:hAnsi="Arial" w:cs="Arial"/>
          <w:kern w:val="1"/>
          <w:lang w:eastAsia="hi-IN" w:bidi="hi-IN"/>
        </w:rPr>
        <w:t>ych</w:t>
      </w:r>
      <w:r w:rsidRPr="0070122C">
        <w:rPr>
          <w:rFonts w:ascii="Arial" w:eastAsia="Arial Unicode MS" w:hAnsi="Arial" w:cs="Arial"/>
          <w:kern w:val="1"/>
          <w:lang w:eastAsia="hi-IN" w:bidi="hi-IN"/>
        </w:rPr>
        <w:t xml:space="preserve"> oraz</w:t>
      </w:r>
      <w:r w:rsidR="00062DEE">
        <w:rPr>
          <w:rFonts w:ascii="Arial" w:eastAsia="Arial Unicode MS" w:hAnsi="Arial" w:cs="Arial"/>
          <w:kern w:val="1"/>
          <w:lang w:eastAsia="hi-IN" w:bidi="hi-IN"/>
        </w:rPr>
        <w:t xml:space="preserve"> </w:t>
      </w:r>
      <w:r w:rsidRPr="00C11F29">
        <w:rPr>
          <w:rFonts w:ascii="Arial" w:eastAsia="Arial Unicode MS" w:hAnsi="Arial" w:cs="Arial"/>
          <w:kern w:val="1"/>
          <w:lang w:eastAsia="hi-IN" w:bidi="hi-IN"/>
        </w:rPr>
        <w:t>instrukcj</w:t>
      </w:r>
      <w:r w:rsidR="00AA04E5">
        <w:rPr>
          <w:rFonts w:ascii="Arial" w:eastAsia="Arial Unicode MS" w:hAnsi="Arial" w:cs="Arial"/>
          <w:kern w:val="1"/>
          <w:lang w:eastAsia="hi-IN" w:bidi="hi-IN"/>
        </w:rPr>
        <w:t>i</w:t>
      </w:r>
      <w:r w:rsidRPr="00C11F29">
        <w:rPr>
          <w:rFonts w:ascii="Arial" w:eastAsia="Arial Unicode MS" w:hAnsi="Arial" w:cs="Arial"/>
          <w:kern w:val="1"/>
          <w:lang w:eastAsia="hi-IN" w:bidi="hi-IN"/>
        </w:rPr>
        <w:t xml:space="preserve">, </w:t>
      </w:r>
      <w:r w:rsidR="00AA04E5" w:rsidRPr="00C11F29">
        <w:rPr>
          <w:rFonts w:ascii="Arial" w:eastAsia="Arial Unicode MS" w:hAnsi="Arial" w:cs="Arial"/>
          <w:kern w:val="1"/>
          <w:lang w:eastAsia="hi-IN" w:bidi="hi-IN"/>
        </w:rPr>
        <w:t>schemat</w:t>
      </w:r>
      <w:r w:rsidR="00AA04E5">
        <w:rPr>
          <w:rFonts w:ascii="Arial" w:eastAsia="Arial Unicode MS" w:hAnsi="Arial" w:cs="Arial"/>
          <w:kern w:val="1"/>
          <w:lang w:eastAsia="hi-IN" w:bidi="hi-IN"/>
        </w:rPr>
        <w:t>ów</w:t>
      </w:r>
      <w:r w:rsidR="00CD34ED">
        <w:rPr>
          <w:rFonts w:ascii="Arial" w:eastAsia="Arial Unicode MS" w:hAnsi="Arial" w:cs="Arial"/>
          <w:kern w:val="1"/>
          <w:lang w:eastAsia="hi-IN" w:bidi="hi-IN"/>
        </w:rPr>
        <w:t xml:space="preserve">, </w:t>
      </w:r>
      <w:r w:rsidRPr="00C11F29">
        <w:rPr>
          <w:rFonts w:ascii="Arial" w:eastAsia="Arial Unicode MS" w:hAnsi="Arial" w:cs="Arial"/>
          <w:kern w:val="1"/>
          <w:lang w:eastAsia="hi-IN" w:bidi="hi-IN"/>
        </w:rPr>
        <w:t>konfiguracj</w:t>
      </w:r>
      <w:r w:rsidR="00AA04E5">
        <w:rPr>
          <w:rFonts w:ascii="Arial" w:eastAsia="Arial Unicode MS" w:hAnsi="Arial" w:cs="Arial"/>
          <w:kern w:val="1"/>
          <w:lang w:eastAsia="hi-IN" w:bidi="hi-IN"/>
        </w:rPr>
        <w:t>i</w:t>
      </w:r>
      <w:r w:rsidR="00062DEE">
        <w:rPr>
          <w:rFonts w:ascii="Arial" w:eastAsia="Arial Unicode MS" w:hAnsi="Arial" w:cs="Arial"/>
          <w:kern w:val="1"/>
          <w:lang w:eastAsia="hi-IN" w:bidi="hi-IN"/>
        </w:rPr>
        <w:t xml:space="preserve"> </w:t>
      </w:r>
      <w:r w:rsidR="00CD34ED">
        <w:rPr>
          <w:rFonts w:ascii="Arial" w:eastAsia="Arial Unicode MS" w:hAnsi="Arial" w:cs="Arial"/>
          <w:kern w:val="1"/>
          <w:lang w:eastAsia="hi-IN" w:bidi="hi-IN"/>
        </w:rPr>
        <w:t>S</w:t>
      </w:r>
      <w:r w:rsidRPr="00C11F29">
        <w:rPr>
          <w:rFonts w:ascii="Arial" w:eastAsia="Arial Unicode MS" w:hAnsi="Arial" w:cs="Arial"/>
          <w:kern w:val="1"/>
          <w:lang w:eastAsia="hi-IN" w:bidi="hi-IN"/>
        </w:rPr>
        <w:t xml:space="preserve">przętu i </w:t>
      </w:r>
      <w:r w:rsidR="00CD34ED">
        <w:rPr>
          <w:rFonts w:ascii="Arial" w:eastAsia="Arial Unicode MS" w:hAnsi="Arial" w:cs="Arial"/>
          <w:kern w:val="1"/>
          <w:lang w:eastAsia="hi-IN" w:bidi="hi-IN"/>
        </w:rPr>
        <w:t>O</w:t>
      </w:r>
      <w:r w:rsidRPr="00C11F29">
        <w:rPr>
          <w:rFonts w:ascii="Arial" w:eastAsia="Arial Unicode MS" w:hAnsi="Arial" w:cs="Arial"/>
          <w:kern w:val="1"/>
          <w:lang w:eastAsia="hi-IN" w:bidi="hi-IN"/>
        </w:rPr>
        <w:t xml:space="preserve">programowania oraz </w:t>
      </w:r>
      <w:r w:rsidR="00AA04E5" w:rsidRPr="00C11F29">
        <w:rPr>
          <w:rFonts w:ascii="Arial" w:eastAsia="Arial Unicode MS" w:hAnsi="Arial" w:cs="Arial"/>
          <w:kern w:val="1"/>
          <w:lang w:eastAsia="hi-IN" w:bidi="hi-IN"/>
        </w:rPr>
        <w:t>inn</w:t>
      </w:r>
      <w:r w:rsidR="00AA04E5">
        <w:rPr>
          <w:rFonts w:ascii="Arial" w:eastAsia="Arial Unicode MS" w:hAnsi="Arial" w:cs="Arial"/>
          <w:kern w:val="1"/>
          <w:lang w:eastAsia="hi-IN" w:bidi="hi-IN"/>
        </w:rPr>
        <w:t>ych</w:t>
      </w:r>
      <w:r w:rsidR="00062DEE">
        <w:rPr>
          <w:rFonts w:ascii="Arial" w:eastAsia="Arial Unicode MS" w:hAnsi="Arial" w:cs="Arial"/>
          <w:kern w:val="1"/>
          <w:lang w:eastAsia="hi-IN" w:bidi="hi-IN"/>
        </w:rPr>
        <w:t xml:space="preserve"> </w:t>
      </w:r>
      <w:r w:rsidRPr="00C11F29">
        <w:rPr>
          <w:rFonts w:ascii="Arial" w:eastAsia="Arial Unicode MS" w:hAnsi="Arial" w:cs="Arial"/>
          <w:kern w:val="1"/>
          <w:lang w:eastAsia="hi-IN" w:bidi="hi-IN"/>
        </w:rPr>
        <w:t>informacj</w:t>
      </w:r>
      <w:r w:rsidR="00AA04E5">
        <w:rPr>
          <w:rFonts w:ascii="Arial" w:eastAsia="Arial Unicode MS" w:hAnsi="Arial" w:cs="Arial"/>
          <w:kern w:val="1"/>
          <w:lang w:eastAsia="hi-IN" w:bidi="hi-IN"/>
        </w:rPr>
        <w:t>i</w:t>
      </w:r>
      <w:r w:rsidRPr="00C11F29">
        <w:rPr>
          <w:rFonts w:ascii="Arial" w:eastAsia="Arial Unicode MS" w:hAnsi="Arial" w:cs="Arial"/>
          <w:kern w:val="1"/>
          <w:lang w:eastAsia="hi-IN" w:bidi="hi-IN"/>
        </w:rPr>
        <w:t xml:space="preserve"> </w:t>
      </w:r>
      <w:r w:rsidRPr="00C11F29">
        <w:rPr>
          <w:rFonts w:ascii="Arial" w:eastAsia="Arial Unicode MS" w:hAnsi="Arial" w:cs="Arial"/>
          <w:kern w:val="1"/>
          <w:lang w:eastAsia="hi-IN" w:bidi="hi-IN"/>
        </w:rPr>
        <w:lastRenderedPageBreak/>
        <w:t>techniczn</w:t>
      </w:r>
      <w:r w:rsidR="00AA04E5">
        <w:rPr>
          <w:rFonts w:ascii="Arial" w:eastAsia="Arial Unicode MS" w:hAnsi="Arial" w:cs="Arial"/>
          <w:kern w:val="1"/>
          <w:lang w:eastAsia="hi-IN" w:bidi="hi-IN"/>
        </w:rPr>
        <w:t>ych</w:t>
      </w:r>
      <w:r w:rsidRPr="00C11F29">
        <w:rPr>
          <w:rFonts w:ascii="Arial" w:eastAsia="Arial Unicode MS" w:hAnsi="Arial" w:cs="Arial"/>
          <w:kern w:val="1"/>
          <w:lang w:eastAsia="hi-IN" w:bidi="hi-IN"/>
        </w:rPr>
        <w:t xml:space="preserve">, których posiadanie </w:t>
      </w:r>
      <w:r w:rsidR="00AA04E5">
        <w:rPr>
          <w:rFonts w:ascii="Arial" w:eastAsia="Arial Unicode MS" w:hAnsi="Arial" w:cs="Arial"/>
          <w:kern w:val="1"/>
          <w:lang w:eastAsia="hi-IN" w:bidi="hi-IN"/>
        </w:rPr>
        <w:t>przez Zamawiającego</w:t>
      </w:r>
      <w:r w:rsidRPr="00C11F29">
        <w:rPr>
          <w:rFonts w:ascii="Arial" w:eastAsia="Arial Unicode MS" w:hAnsi="Arial" w:cs="Arial"/>
          <w:kern w:val="1"/>
          <w:lang w:eastAsia="hi-IN" w:bidi="hi-IN"/>
        </w:rPr>
        <w:t xml:space="preserve"> jest konieczne do pełnego korzystania z ZSI.</w:t>
      </w:r>
    </w:p>
    <w:p w:rsidR="00F2758A" w:rsidRDefault="00F2758A" w:rsidP="00366CC6">
      <w:pPr>
        <w:widowControl w:val="0"/>
        <w:numPr>
          <w:ilvl w:val="0"/>
          <w:numId w:val="19"/>
        </w:numPr>
        <w:spacing w:line="360" w:lineRule="auto"/>
        <w:ind w:left="714" w:hanging="357"/>
        <w:jc w:val="both"/>
        <w:rPr>
          <w:rFonts w:ascii="Arial" w:eastAsia="Arial Unicode MS" w:hAnsi="Arial" w:cs="Arial"/>
          <w:kern w:val="1"/>
          <w:lang w:eastAsia="hi-IN" w:bidi="hi-IN"/>
        </w:rPr>
      </w:pPr>
      <w:r w:rsidRPr="00D54F8B">
        <w:rPr>
          <w:rFonts w:ascii="Arial" w:eastAsia="Arial Unicode MS" w:hAnsi="Arial" w:cs="Arial"/>
          <w:kern w:val="1"/>
          <w:lang w:eastAsia="hi-IN" w:bidi="hi-IN"/>
        </w:rPr>
        <w:t xml:space="preserve">W razie powzięcia informacji, niezależnie od źródła, </w:t>
      </w:r>
      <w:r w:rsidR="00AA04E5">
        <w:rPr>
          <w:rFonts w:ascii="Arial" w:eastAsia="Arial Unicode MS" w:hAnsi="Arial" w:cs="Arial"/>
          <w:kern w:val="1"/>
          <w:lang w:eastAsia="hi-IN" w:bidi="hi-IN"/>
        </w:rPr>
        <w:t xml:space="preserve"> o</w:t>
      </w:r>
      <w:r w:rsidRPr="00D54F8B">
        <w:rPr>
          <w:rFonts w:ascii="Arial" w:eastAsia="Arial Unicode MS" w:hAnsi="Arial" w:cs="Arial"/>
          <w:kern w:val="1"/>
          <w:lang w:eastAsia="hi-IN" w:bidi="hi-IN"/>
        </w:rPr>
        <w:t xml:space="preserve"> konieczności dokonania zmian w ZSI, w szczególności w zakresie bezpieczeństwa użytkowania ZSI, zmiany przepisów prawa, </w:t>
      </w:r>
      <w:r>
        <w:rPr>
          <w:rFonts w:ascii="Arial" w:eastAsia="Arial Unicode MS" w:hAnsi="Arial" w:cs="Arial"/>
          <w:kern w:val="1"/>
          <w:lang w:eastAsia="hi-IN" w:bidi="hi-IN"/>
        </w:rPr>
        <w:t xml:space="preserve"> Wykonawca </w:t>
      </w:r>
      <w:r w:rsidRPr="00D54F8B">
        <w:rPr>
          <w:rFonts w:ascii="Arial" w:eastAsia="Arial Unicode MS" w:hAnsi="Arial" w:cs="Arial"/>
          <w:kern w:val="1"/>
          <w:lang w:eastAsia="hi-IN" w:bidi="hi-IN"/>
        </w:rPr>
        <w:t xml:space="preserve">dokona stosownych zmian w ramach Wynagrodzenia. </w:t>
      </w:r>
    </w:p>
    <w:p w:rsidR="00F2758A" w:rsidRDefault="00F2758A" w:rsidP="00366CC6">
      <w:pPr>
        <w:widowControl w:val="0"/>
        <w:numPr>
          <w:ilvl w:val="0"/>
          <w:numId w:val="19"/>
        </w:numPr>
        <w:spacing w:line="360" w:lineRule="auto"/>
        <w:ind w:left="714" w:hanging="357"/>
        <w:jc w:val="both"/>
        <w:rPr>
          <w:rFonts w:ascii="Arial" w:eastAsia="Arial Unicode MS" w:hAnsi="Arial" w:cs="Arial"/>
          <w:kern w:val="1"/>
          <w:lang w:eastAsia="hi-IN" w:bidi="hi-IN"/>
        </w:rPr>
      </w:pPr>
      <w:r w:rsidRPr="00D54F8B">
        <w:rPr>
          <w:rFonts w:ascii="Arial" w:eastAsia="Arial Unicode MS" w:hAnsi="Arial" w:cs="Arial"/>
          <w:kern w:val="1"/>
          <w:lang w:eastAsia="hi-IN" w:bidi="hi-IN"/>
        </w:rPr>
        <w:t>Wykonawca  zapewni  komu</w:t>
      </w:r>
      <w:r>
        <w:rPr>
          <w:rFonts w:ascii="Arial" w:eastAsia="Arial Unicode MS" w:hAnsi="Arial" w:cs="Arial"/>
          <w:kern w:val="1"/>
          <w:lang w:eastAsia="hi-IN" w:bidi="hi-IN"/>
        </w:rPr>
        <w:t xml:space="preserve">nikację personelu Wykonawcy  z </w:t>
      </w:r>
      <w:r w:rsidRPr="00D54F8B">
        <w:rPr>
          <w:rFonts w:ascii="Arial" w:eastAsia="Arial Unicode MS" w:hAnsi="Arial" w:cs="Arial"/>
          <w:kern w:val="1"/>
          <w:lang w:eastAsia="hi-IN" w:bidi="hi-IN"/>
        </w:rPr>
        <w:t>Zamawiającym  w  języku polskim przez cały okres wykonywania Umowy.</w:t>
      </w:r>
    </w:p>
    <w:p w:rsidR="00F2758A" w:rsidRDefault="00F2758A" w:rsidP="00366CC6">
      <w:pPr>
        <w:widowControl w:val="0"/>
        <w:numPr>
          <w:ilvl w:val="0"/>
          <w:numId w:val="19"/>
        </w:numPr>
        <w:spacing w:line="360" w:lineRule="auto"/>
        <w:jc w:val="both"/>
        <w:rPr>
          <w:rFonts w:ascii="Arial" w:eastAsia="Arial Unicode MS" w:hAnsi="Arial" w:cs="Arial"/>
          <w:kern w:val="1"/>
          <w:lang w:eastAsia="hi-IN" w:bidi="hi-IN"/>
        </w:rPr>
      </w:pPr>
      <w:r w:rsidRPr="00D54F8B">
        <w:rPr>
          <w:rFonts w:ascii="Arial" w:eastAsia="Arial Unicode MS" w:hAnsi="Arial" w:cs="Arial"/>
          <w:kern w:val="1"/>
          <w:lang w:eastAsia="hi-IN" w:bidi="hi-IN"/>
        </w:rPr>
        <w:t>Uwzględnienia uwa</w:t>
      </w:r>
      <w:r>
        <w:rPr>
          <w:rFonts w:ascii="Arial" w:eastAsia="Arial Unicode MS" w:hAnsi="Arial" w:cs="Arial"/>
          <w:kern w:val="1"/>
          <w:lang w:eastAsia="hi-IN" w:bidi="hi-IN"/>
        </w:rPr>
        <w:t>g</w:t>
      </w:r>
      <w:r w:rsidRPr="00D54F8B">
        <w:rPr>
          <w:rFonts w:ascii="Arial" w:eastAsia="Arial Unicode MS" w:hAnsi="Arial" w:cs="Arial"/>
          <w:kern w:val="1"/>
          <w:lang w:eastAsia="hi-IN" w:bidi="hi-IN"/>
        </w:rPr>
        <w:t xml:space="preserve"> związanych z możliwymi usprawnieniami ZSI kierowanych przez</w:t>
      </w:r>
      <w:r w:rsidR="00062DEE">
        <w:rPr>
          <w:rFonts w:ascii="Arial" w:eastAsia="Arial Unicode MS" w:hAnsi="Arial" w:cs="Arial"/>
          <w:kern w:val="1"/>
          <w:lang w:eastAsia="hi-IN" w:bidi="hi-IN"/>
        </w:rPr>
        <w:t xml:space="preserve"> </w:t>
      </w:r>
      <w:r w:rsidRPr="00D54F8B">
        <w:rPr>
          <w:rFonts w:ascii="Arial" w:eastAsia="Arial Unicode MS" w:hAnsi="Arial" w:cs="Arial"/>
          <w:kern w:val="1"/>
          <w:lang w:eastAsia="hi-IN" w:bidi="hi-IN"/>
        </w:rPr>
        <w:t>Zamawiającego, o ile nie wykraczają one poza zakres prac określonych Umową.</w:t>
      </w:r>
    </w:p>
    <w:p w:rsidR="00F2758A" w:rsidRDefault="00F2758A" w:rsidP="006A75B6">
      <w:pPr>
        <w:widowControl w:val="0"/>
        <w:numPr>
          <w:ilvl w:val="0"/>
          <w:numId w:val="19"/>
        </w:numPr>
        <w:spacing w:line="360" w:lineRule="auto"/>
        <w:jc w:val="both"/>
        <w:rPr>
          <w:rFonts w:ascii="Arial" w:eastAsia="Arial Unicode MS" w:hAnsi="Arial" w:cs="Arial"/>
          <w:kern w:val="1"/>
          <w:lang w:eastAsia="hi-IN" w:bidi="hi-IN"/>
        </w:rPr>
      </w:pPr>
      <w:r w:rsidRPr="00D54F8B">
        <w:rPr>
          <w:rFonts w:ascii="Arial" w:eastAsia="Arial Unicode MS" w:hAnsi="Arial" w:cs="Arial"/>
          <w:kern w:val="1"/>
          <w:lang w:eastAsia="hi-IN" w:bidi="hi-IN"/>
        </w:rPr>
        <w:t>Nieodpłatnego udostępnienia kopii tworzonego w ramach danego etapu Oprogramowania Dedykowanego w celu kontroli zaawansowania prac, na każde żądanie Zamawiającego.</w:t>
      </w:r>
    </w:p>
    <w:p w:rsidR="00F2758A" w:rsidRDefault="00F2758A" w:rsidP="006A75B6">
      <w:pPr>
        <w:widowControl w:val="0"/>
        <w:numPr>
          <w:ilvl w:val="0"/>
          <w:numId w:val="19"/>
        </w:numPr>
        <w:spacing w:line="360" w:lineRule="auto"/>
        <w:jc w:val="both"/>
        <w:rPr>
          <w:rFonts w:ascii="Arial" w:eastAsia="Arial Unicode MS" w:hAnsi="Arial" w:cs="Arial"/>
          <w:kern w:val="1"/>
          <w:lang w:eastAsia="hi-IN" w:bidi="hi-IN"/>
        </w:rPr>
      </w:pPr>
      <w:r w:rsidRPr="00D54F8B">
        <w:rPr>
          <w:rFonts w:ascii="Arial" w:eastAsia="Arial Unicode MS" w:hAnsi="Arial" w:cs="Arial"/>
          <w:kern w:val="1"/>
          <w:lang w:eastAsia="hi-IN" w:bidi="hi-IN"/>
        </w:rPr>
        <w:t xml:space="preserve">Dołączenia do Protokołu Odbioru Etapu </w:t>
      </w:r>
      <w:r>
        <w:rPr>
          <w:rFonts w:ascii="Arial" w:eastAsia="Arial Unicode MS" w:hAnsi="Arial" w:cs="Arial"/>
          <w:kern w:val="1"/>
          <w:lang w:eastAsia="hi-IN" w:bidi="hi-IN"/>
        </w:rPr>
        <w:t>I</w:t>
      </w:r>
      <w:r w:rsidRPr="00D54F8B">
        <w:rPr>
          <w:rFonts w:ascii="Arial" w:eastAsia="Arial Unicode MS" w:hAnsi="Arial" w:cs="Arial"/>
          <w:kern w:val="1"/>
          <w:lang w:eastAsia="hi-IN" w:bidi="hi-IN"/>
        </w:rPr>
        <w:t xml:space="preserve">I, a także do zgłoszenia gotowości do </w:t>
      </w:r>
      <w:r w:rsidR="00FB3BC6">
        <w:rPr>
          <w:rFonts w:ascii="Arial" w:eastAsia="Arial Unicode MS" w:hAnsi="Arial" w:cs="Arial"/>
          <w:kern w:val="1"/>
          <w:lang w:eastAsia="hi-IN" w:bidi="hi-IN"/>
        </w:rPr>
        <w:t>Ostatecznych Testów ZSI</w:t>
      </w:r>
      <w:r w:rsidRPr="00D54F8B">
        <w:rPr>
          <w:rFonts w:ascii="Arial" w:eastAsia="Arial Unicode MS" w:hAnsi="Arial" w:cs="Arial"/>
          <w:kern w:val="1"/>
          <w:lang w:eastAsia="hi-IN" w:bidi="hi-IN"/>
        </w:rPr>
        <w:t>, pisemnego zestawienia Sprzętu wraz z jego specyfikacją cenową oraz wyszczególnienie pozostałych składników majątkowych nabywanych w ramach Wynagrodzenia. Posłuży to Zamawiającemu do określenia grup środków trwałych zgodnie z Klasyfikacją Środków Trwałych (KTŚ), zgodnie z wytycznymi ujętymi w Międzynarodowych Standardach Rachunkowości (MSR), ustawach o rachunkowości, podatku dochodowym od osób prawnych oraz innych podatkach i innych obowiązujących aktach prawnych.</w:t>
      </w:r>
    </w:p>
    <w:p w:rsidR="00F2758A" w:rsidRDefault="00F2758A" w:rsidP="006A75B6">
      <w:pPr>
        <w:widowControl w:val="0"/>
        <w:numPr>
          <w:ilvl w:val="0"/>
          <w:numId w:val="19"/>
        </w:numPr>
        <w:spacing w:line="360" w:lineRule="auto"/>
        <w:jc w:val="both"/>
        <w:rPr>
          <w:rFonts w:ascii="Arial" w:eastAsia="Arial Unicode MS" w:hAnsi="Arial" w:cs="Arial"/>
          <w:kern w:val="1"/>
          <w:lang w:eastAsia="hi-IN" w:bidi="hi-IN"/>
        </w:rPr>
      </w:pPr>
      <w:r w:rsidRPr="00D54F8B">
        <w:rPr>
          <w:rFonts w:ascii="Arial" w:eastAsia="Arial Unicode MS" w:hAnsi="Arial" w:cs="Arial"/>
          <w:kern w:val="1"/>
          <w:lang w:eastAsia="hi-IN" w:bidi="hi-IN"/>
        </w:rPr>
        <w:t>Przeprowadzenia wdrożenia ZSI zgodnie z Umową, Dokumentacją Zamówienia i Analizą Przedwdrożeniową.</w:t>
      </w:r>
    </w:p>
    <w:p w:rsidR="00F2758A" w:rsidRDefault="00F2758A">
      <w:pPr>
        <w:widowControl w:val="0"/>
        <w:numPr>
          <w:ilvl w:val="0"/>
          <w:numId w:val="19"/>
        </w:numPr>
        <w:spacing w:line="360" w:lineRule="auto"/>
        <w:jc w:val="both"/>
        <w:rPr>
          <w:rFonts w:ascii="Arial" w:eastAsia="Arial Unicode MS" w:hAnsi="Arial" w:cs="Arial"/>
          <w:kern w:val="1"/>
          <w:lang w:eastAsia="hi-IN" w:bidi="hi-IN"/>
        </w:rPr>
      </w:pPr>
      <w:r w:rsidRPr="0093125A">
        <w:rPr>
          <w:rFonts w:ascii="Arial" w:eastAsia="Arial Unicode MS" w:hAnsi="Arial" w:cs="Arial"/>
          <w:kern w:val="1"/>
          <w:lang w:eastAsia="hi-IN" w:bidi="hi-IN"/>
        </w:rPr>
        <w:t xml:space="preserve">Przekazania Kodu Źródłowego w depozyt u Zamawiającego lub we wspólnie ustalonej przez strony Kancelarii Notarialnej  na terenie Polski </w:t>
      </w:r>
      <w:r>
        <w:rPr>
          <w:rFonts w:ascii="Arial" w:eastAsia="Arial Unicode MS" w:hAnsi="Arial" w:cs="Arial"/>
          <w:kern w:val="1"/>
          <w:lang w:eastAsia="hi-IN" w:bidi="hi-IN"/>
        </w:rPr>
        <w:t>- na koszt Wykonawcy - w formie  zapisu magnetycznego (zapisu na dysku i kopii na pły</w:t>
      </w:r>
      <w:r w:rsidR="00400C57">
        <w:rPr>
          <w:rFonts w:ascii="Arial" w:eastAsia="Arial Unicode MS" w:hAnsi="Arial" w:cs="Arial"/>
          <w:kern w:val="1"/>
          <w:lang w:eastAsia="hi-IN" w:bidi="hi-IN"/>
        </w:rPr>
        <w:t>cie</w:t>
      </w:r>
      <w:r>
        <w:rPr>
          <w:rFonts w:ascii="Arial" w:eastAsia="Arial Unicode MS" w:hAnsi="Arial" w:cs="Arial"/>
          <w:kern w:val="1"/>
          <w:lang w:eastAsia="hi-IN" w:bidi="hi-IN"/>
        </w:rPr>
        <w:t>). S</w:t>
      </w:r>
      <w:r w:rsidRPr="0093125A">
        <w:rPr>
          <w:rFonts w:ascii="Arial" w:eastAsia="Arial Unicode MS" w:hAnsi="Arial" w:cs="Arial"/>
          <w:kern w:val="1"/>
          <w:lang w:eastAsia="hi-IN" w:bidi="hi-IN"/>
        </w:rPr>
        <w:t xml:space="preserve">trony ustalają, że </w:t>
      </w:r>
      <w:r>
        <w:rPr>
          <w:rFonts w:ascii="Arial" w:eastAsia="Arial Unicode MS" w:hAnsi="Arial" w:cs="Arial"/>
          <w:kern w:val="1"/>
          <w:lang w:eastAsia="hi-IN" w:bidi="hi-IN"/>
        </w:rPr>
        <w:t xml:space="preserve">Zamawiający będzie uprawniony do wykorzystania Kodu Źródłowego (i jednocześnie </w:t>
      </w:r>
      <w:r w:rsidRPr="0093125A">
        <w:rPr>
          <w:rFonts w:ascii="Arial" w:eastAsia="Arial Unicode MS" w:hAnsi="Arial" w:cs="Arial"/>
          <w:kern w:val="1"/>
          <w:lang w:eastAsia="hi-IN" w:bidi="hi-IN"/>
        </w:rPr>
        <w:t xml:space="preserve">depozytariusz będzie upoważniony do wydania </w:t>
      </w:r>
      <w:r>
        <w:rPr>
          <w:rFonts w:ascii="Arial" w:eastAsia="Arial Unicode MS" w:hAnsi="Arial" w:cs="Arial"/>
          <w:kern w:val="1"/>
          <w:lang w:eastAsia="hi-IN" w:bidi="hi-IN"/>
        </w:rPr>
        <w:t>K</w:t>
      </w:r>
      <w:r w:rsidRPr="0093125A">
        <w:rPr>
          <w:rFonts w:ascii="Arial" w:eastAsia="Arial Unicode MS" w:hAnsi="Arial" w:cs="Arial"/>
          <w:kern w:val="1"/>
          <w:lang w:eastAsia="hi-IN" w:bidi="hi-IN"/>
        </w:rPr>
        <w:t xml:space="preserve">odu </w:t>
      </w:r>
      <w:r>
        <w:rPr>
          <w:rFonts w:ascii="Arial" w:eastAsia="Arial Unicode MS" w:hAnsi="Arial" w:cs="Arial"/>
          <w:kern w:val="1"/>
          <w:lang w:eastAsia="hi-IN" w:bidi="hi-IN"/>
        </w:rPr>
        <w:t>Ź</w:t>
      </w:r>
      <w:r w:rsidRPr="0093125A">
        <w:rPr>
          <w:rFonts w:ascii="Arial" w:eastAsia="Arial Unicode MS" w:hAnsi="Arial" w:cs="Arial"/>
          <w:kern w:val="1"/>
          <w:lang w:eastAsia="hi-IN" w:bidi="hi-IN"/>
        </w:rPr>
        <w:t>ródłowego Zamawiającemu</w:t>
      </w:r>
      <w:r>
        <w:rPr>
          <w:rFonts w:ascii="Arial" w:eastAsia="Arial Unicode MS" w:hAnsi="Arial" w:cs="Arial"/>
          <w:kern w:val="1"/>
          <w:lang w:eastAsia="hi-IN" w:bidi="hi-IN"/>
        </w:rPr>
        <w:t>)</w:t>
      </w:r>
      <w:r w:rsidRPr="0093125A">
        <w:rPr>
          <w:rFonts w:ascii="Arial" w:eastAsia="Arial Unicode MS" w:hAnsi="Arial" w:cs="Arial"/>
          <w:kern w:val="1"/>
          <w:lang w:eastAsia="hi-IN" w:bidi="hi-IN"/>
        </w:rPr>
        <w:t xml:space="preserve"> w przypadku:</w:t>
      </w:r>
    </w:p>
    <w:p w:rsidR="00F2758A" w:rsidRPr="0093125A" w:rsidRDefault="00F2758A" w:rsidP="0093125A">
      <w:pPr>
        <w:widowControl w:val="0"/>
        <w:spacing w:line="360" w:lineRule="auto"/>
        <w:ind w:left="720"/>
        <w:jc w:val="both"/>
        <w:rPr>
          <w:rFonts w:ascii="Arial" w:eastAsia="Arial Unicode MS" w:hAnsi="Arial" w:cs="Arial"/>
          <w:kern w:val="1"/>
          <w:lang w:eastAsia="hi-IN" w:bidi="hi-IN"/>
        </w:rPr>
      </w:pPr>
    </w:p>
    <w:p w:rsidR="006A25C3" w:rsidRDefault="006A25C3" w:rsidP="0093125A">
      <w:pPr>
        <w:widowControl w:val="0"/>
        <w:spacing w:line="360" w:lineRule="auto"/>
        <w:ind w:left="1134" w:hanging="283"/>
        <w:jc w:val="both"/>
        <w:rPr>
          <w:rFonts w:ascii="Arial" w:eastAsia="Arial Unicode MS" w:hAnsi="Arial" w:cs="Arial"/>
          <w:kern w:val="1"/>
          <w:lang w:eastAsia="hi-IN" w:bidi="hi-IN"/>
        </w:rPr>
      </w:pPr>
      <w:r>
        <w:rPr>
          <w:rFonts w:ascii="Arial" w:eastAsia="Arial Unicode MS" w:hAnsi="Arial" w:cs="Arial"/>
          <w:kern w:val="1"/>
          <w:lang w:eastAsia="hi-IN" w:bidi="hi-IN"/>
        </w:rPr>
        <w:t xml:space="preserve">- </w:t>
      </w:r>
      <w:r w:rsidR="00F2758A" w:rsidRPr="0093125A">
        <w:rPr>
          <w:rFonts w:ascii="Arial" w:eastAsia="Arial Unicode MS" w:hAnsi="Arial" w:cs="Arial"/>
          <w:kern w:val="1"/>
          <w:lang w:eastAsia="hi-IN" w:bidi="hi-IN"/>
        </w:rPr>
        <w:t xml:space="preserve">upadłości lub likwidacji Wykonawcy powodującej zaprzestanie wsparcia dla </w:t>
      </w:r>
      <w:r w:rsidR="00CD34ED">
        <w:rPr>
          <w:rFonts w:ascii="Arial" w:eastAsia="Arial Unicode MS" w:hAnsi="Arial" w:cs="Arial"/>
          <w:kern w:val="1"/>
          <w:lang w:eastAsia="hi-IN" w:bidi="hi-IN"/>
        </w:rPr>
        <w:t>O</w:t>
      </w:r>
      <w:r w:rsidR="00F2758A" w:rsidRPr="0093125A">
        <w:rPr>
          <w:rFonts w:ascii="Arial" w:eastAsia="Arial Unicode MS" w:hAnsi="Arial" w:cs="Arial"/>
          <w:kern w:val="1"/>
          <w:lang w:eastAsia="hi-IN" w:bidi="hi-IN"/>
        </w:rPr>
        <w:t>programowania wykorzystywanego w ZSI</w:t>
      </w:r>
      <w:r w:rsidR="00FB1EDB">
        <w:rPr>
          <w:rFonts w:ascii="Arial" w:eastAsia="Arial Unicode MS" w:hAnsi="Arial" w:cs="Arial"/>
          <w:kern w:val="1"/>
          <w:lang w:eastAsia="hi-IN" w:bidi="hi-IN"/>
        </w:rPr>
        <w:t>,</w:t>
      </w:r>
    </w:p>
    <w:p w:rsidR="00F2758A" w:rsidRDefault="006A25C3" w:rsidP="0093125A">
      <w:pPr>
        <w:widowControl w:val="0"/>
        <w:spacing w:line="360" w:lineRule="auto"/>
        <w:ind w:left="1134" w:hanging="283"/>
        <w:jc w:val="both"/>
        <w:rPr>
          <w:rFonts w:ascii="Arial" w:eastAsia="Arial Unicode MS" w:hAnsi="Arial" w:cs="Arial"/>
          <w:kern w:val="1"/>
          <w:lang w:eastAsia="hi-IN" w:bidi="hi-IN"/>
        </w:rPr>
      </w:pPr>
      <w:r>
        <w:rPr>
          <w:rFonts w:ascii="Arial" w:eastAsia="Arial Unicode MS" w:hAnsi="Arial" w:cs="Arial"/>
          <w:kern w:val="1"/>
          <w:lang w:eastAsia="hi-IN" w:bidi="hi-IN"/>
        </w:rPr>
        <w:t xml:space="preserve">- </w:t>
      </w:r>
      <w:r w:rsidR="00F2758A" w:rsidRPr="0093125A">
        <w:rPr>
          <w:rFonts w:ascii="Arial" w:eastAsia="Arial Unicode MS" w:hAnsi="Arial" w:cs="Arial"/>
          <w:kern w:val="1"/>
          <w:lang w:eastAsia="hi-IN" w:bidi="hi-IN"/>
        </w:rPr>
        <w:t>nieuzasadnionej odmowy świadczenia serwisu lub usług utrzymaniowych przez Wykona</w:t>
      </w:r>
      <w:r w:rsidR="00F2758A">
        <w:rPr>
          <w:rFonts w:ascii="Arial" w:eastAsia="Arial Unicode MS" w:hAnsi="Arial" w:cs="Arial"/>
          <w:kern w:val="1"/>
          <w:lang w:eastAsia="hi-IN" w:bidi="hi-IN"/>
        </w:rPr>
        <w:t>w</w:t>
      </w:r>
      <w:r w:rsidR="00F2758A" w:rsidRPr="0093125A">
        <w:rPr>
          <w:rFonts w:ascii="Arial" w:eastAsia="Arial Unicode MS" w:hAnsi="Arial" w:cs="Arial"/>
          <w:kern w:val="1"/>
          <w:lang w:eastAsia="hi-IN" w:bidi="hi-IN"/>
        </w:rPr>
        <w:t>cę,</w:t>
      </w:r>
      <w:r w:rsidR="00F2758A">
        <w:rPr>
          <w:rFonts w:ascii="Arial" w:eastAsia="Arial Unicode MS" w:hAnsi="Arial" w:cs="Arial"/>
          <w:kern w:val="1"/>
          <w:lang w:eastAsia="hi-IN" w:bidi="hi-IN"/>
        </w:rPr>
        <w:t xml:space="preserve"> przy czym w takiej sytuacji wydanie Kodu Źródłowego nastąpi jedynie w niezbędnym zakresie,</w:t>
      </w:r>
    </w:p>
    <w:p w:rsidR="00F2758A" w:rsidRDefault="006A25C3">
      <w:pPr>
        <w:widowControl w:val="0"/>
        <w:tabs>
          <w:tab w:val="left" w:pos="851"/>
        </w:tabs>
        <w:spacing w:line="360" w:lineRule="auto"/>
        <w:ind w:left="1134" w:hanging="283"/>
        <w:jc w:val="both"/>
        <w:rPr>
          <w:rFonts w:ascii="Arial" w:eastAsia="Arial Unicode MS" w:hAnsi="Arial" w:cs="Arial"/>
          <w:kern w:val="1"/>
          <w:lang w:eastAsia="hi-IN" w:bidi="hi-IN"/>
        </w:rPr>
      </w:pPr>
      <w:r>
        <w:rPr>
          <w:rFonts w:ascii="Arial" w:eastAsia="Arial Unicode MS" w:hAnsi="Arial" w:cs="Arial"/>
          <w:kern w:val="1"/>
          <w:lang w:eastAsia="hi-IN" w:bidi="hi-IN"/>
        </w:rPr>
        <w:t>-</w:t>
      </w:r>
      <w:r w:rsidR="00F2758A" w:rsidRPr="0093125A">
        <w:rPr>
          <w:rFonts w:ascii="Arial" w:eastAsia="Arial Unicode MS" w:hAnsi="Arial" w:cs="Arial"/>
          <w:kern w:val="1"/>
          <w:lang w:eastAsia="hi-IN" w:bidi="hi-IN"/>
        </w:rPr>
        <w:t xml:space="preserve"> awarii ZSI, której Wykonawca bezpodstawnie</w:t>
      </w:r>
      <w:r w:rsidR="00FB3BC6">
        <w:rPr>
          <w:rFonts w:ascii="Arial" w:eastAsia="Arial Unicode MS" w:hAnsi="Arial" w:cs="Arial"/>
          <w:kern w:val="1"/>
          <w:lang w:eastAsia="hi-IN" w:bidi="hi-IN"/>
        </w:rPr>
        <w:t xml:space="preserve"> nie</w:t>
      </w:r>
      <w:r w:rsidR="00F2758A" w:rsidRPr="0093125A">
        <w:rPr>
          <w:rFonts w:ascii="Arial" w:eastAsia="Arial Unicode MS" w:hAnsi="Arial" w:cs="Arial"/>
          <w:kern w:val="1"/>
          <w:lang w:eastAsia="hi-IN" w:bidi="hi-IN"/>
        </w:rPr>
        <w:t xml:space="preserve"> chce usunąć,</w:t>
      </w:r>
      <w:r w:rsidR="00F2758A">
        <w:rPr>
          <w:rFonts w:ascii="Arial" w:eastAsia="Arial Unicode MS" w:hAnsi="Arial" w:cs="Arial"/>
          <w:kern w:val="1"/>
          <w:lang w:eastAsia="hi-IN" w:bidi="hi-IN"/>
        </w:rPr>
        <w:t xml:space="preserve"> przy czym w takiej sytuacji wydanie Kodu Źródłowego nastąpi jedynie w niezbędnym zakresie,</w:t>
      </w:r>
    </w:p>
    <w:p w:rsidR="00FF4694" w:rsidRDefault="006A25C3" w:rsidP="00FB1EDB">
      <w:pPr>
        <w:widowControl w:val="0"/>
        <w:spacing w:line="360" w:lineRule="auto"/>
        <w:ind w:left="993" w:hanging="142"/>
        <w:jc w:val="both"/>
        <w:rPr>
          <w:rFonts w:ascii="Arial" w:eastAsia="Arial Unicode MS" w:hAnsi="Arial" w:cs="Arial"/>
          <w:kern w:val="1"/>
          <w:lang w:eastAsia="hi-IN" w:bidi="hi-IN"/>
        </w:rPr>
      </w:pPr>
      <w:r>
        <w:rPr>
          <w:rFonts w:ascii="Arial" w:eastAsia="Arial Unicode MS" w:hAnsi="Arial" w:cs="Arial"/>
          <w:kern w:val="1"/>
          <w:lang w:eastAsia="hi-IN" w:bidi="hi-IN"/>
        </w:rPr>
        <w:t xml:space="preserve">- </w:t>
      </w:r>
      <w:r w:rsidR="00CD34ED">
        <w:rPr>
          <w:rFonts w:ascii="Arial" w:eastAsia="Arial Unicode MS" w:hAnsi="Arial" w:cs="Arial"/>
          <w:kern w:val="1"/>
          <w:lang w:eastAsia="hi-IN" w:bidi="hi-IN"/>
        </w:rPr>
        <w:t>zaprzestania rozwijania danego O</w:t>
      </w:r>
      <w:r w:rsidR="00F2758A" w:rsidRPr="0093125A">
        <w:rPr>
          <w:rFonts w:ascii="Arial" w:eastAsia="Arial Unicode MS" w:hAnsi="Arial" w:cs="Arial"/>
          <w:kern w:val="1"/>
          <w:lang w:eastAsia="hi-IN" w:bidi="hi-IN"/>
        </w:rPr>
        <w:t>programowania przez Wykonawcę</w:t>
      </w:r>
      <w:r w:rsidR="00FB3BC6">
        <w:rPr>
          <w:rFonts w:ascii="Arial" w:eastAsia="Arial Unicode MS" w:hAnsi="Arial" w:cs="Arial"/>
          <w:kern w:val="1"/>
          <w:lang w:eastAsia="hi-IN" w:bidi="hi-IN"/>
        </w:rPr>
        <w:t>,</w:t>
      </w:r>
    </w:p>
    <w:p w:rsidR="00FF4694" w:rsidRDefault="00FF4694">
      <w:pPr>
        <w:widowControl w:val="0"/>
        <w:spacing w:line="360" w:lineRule="auto"/>
        <w:ind w:left="1134" w:hanging="283"/>
        <w:jc w:val="both"/>
        <w:rPr>
          <w:rFonts w:ascii="Arial" w:eastAsia="Arial Unicode MS" w:hAnsi="Arial" w:cs="Arial"/>
          <w:kern w:val="1"/>
          <w:lang w:eastAsia="hi-IN" w:bidi="hi-IN"/>
        </w:rPr>
      </w:pPr>
    </w:p>
    <w:p w:rsidR="00D51420" w:rsidRDefault="00F2758A" w:rsidP="00FB3BC6">
      <w:pPr>
        <w:widowControl w:val="0"/>
        <w:spacing w:line="360" w:lineRule="auto"/>
        <w:ind w:left="709"/>
        <w:jc w:val="both"/>
        <w:rPr>
          <w:rFonts w:ascii="Arial" w:eastAsia="Arial Unicode MS" w:hAnsi="Arial" w:cs="Arial"/>
          <w:kern w:val="1"/>
          <w:lang w:eastAsia="hi-IN" w:bidi="hi-IN"/>
        </w:rPr>
      </w:pPr>
      <w:r w:rsidRPr="0093125A">
        <w:rPr>
          <w:rFonts w:ascii="Arial" w:eastAsia="Arial Unicode MS" w:hAnsi="Arial" w:cs="Arial"/>
          <w:kern w:val="1"/>
          <w:lang w:eastAsia="hi-IN" w:bidi="hi-IN"/>
        </w:rPr>
        <w:t xml:space="preserve">i w tym zakresie Zamawiający upoważniony będzie do dokonywania na własne potrzeby modyfikacji i zmian Kodu Źródłowego. Zamawiający upoważniony będzie do zlecania takich </w:t>
      </w:r>
      <w:r w:rsidRPr="0093125A">
        <w:rPr>
          <w:rFonts w:ascii="Arial" w:eastAsia="Arial Unicode MS" w:hAnsi="Arial" w:cs="Arial"/>
          <w:kern w:val="1"/>
          <w:lang w:eastAsia="hi-IN" w:bidi="hi-IN"/>
        </w:rPr>
        <w:lastRenderedPageBreak/>
        <w:t>prac podmiotowi trzeciemu.</w:t>
      </w:r>
    </w:p>
    <w:p w:rsidR="000A42EE" w:rsidRPr="000A42EE" w:rsidRDefault="000A42EE" w:rsidP="00FB3BC6">
      <w:pPr>
        <w:widowControl w:val="0"/>
        <w:spacing w:line="360" w:lineRule="auto"/>
        <w:ind w:left="709"/>
        <w:jc w:val="both"/>
        <w:rPr>
          <w:rFonts w:ascii="Arial" w:eastAsia="Arial Unicode MS" w:hAnsi="Arial" w:cs="Arial"/>
          <w:color w:val="FF0000"/>
          <w:kern w:val="1"/>
          <w:lang w:eastAsia="hi-IN" w:bidi="hi-IN"/>
        </w:rPr>
      </w:pPr>
      <w:r w:rsidRPr="000A42EE">
        <w:rPr>
          <w:rFonts w:ascii="Arial" w:eastAsia="Arial Unicode MS" w:hAnsi="Arial" w:cs="Arial"/>
          <w:color w:val="FF0000"/>
          <w:kern w:val="1"/>
          <w:lang w:eastAsia="hi-IN" w:bidi="hi-IN"/>
        </w:rPr>
        <w:t>Zamawiający może podjąć Kod Źródłowy z depozytu po uprzednim pisemnym zawiadomieniu Wykonawcy o zamiarze podjęcia Kodu Źródłowego z depozytu ze wskazaniem podstawy, na której opiera swoje uprawnienie oraz bezskutecznym upływie terminu – nie krótszego niż 14 dni – wyznaczonym w pisemnym wezwaniem do usunięcia naruszeń uzasadniających podjęcie Kodu Źródłowego z depozytu, pod rygorem jego podjęcia.</w:t>
      </w:r>
    </w:p>
    <w:p w:rsidR="00FF4694" w:rsidRDefault="00FF4694" w:rsidP="00FB3BC6">
      <w:pPr>
        <w:widowControl w:val="0"/>
        <w:spacing w:line="360" w:lineRule="auto"/>
        <w:jc w:val="both"/>
        <w:rPr>
          <w:rFonts w:ascii="Arial" w:eastAsia="Arial Unicode MS" w:hAnsi="Arial" w:cs="Arial"/>
          <w:kern w:val="1"/>
          <w:lang w:eastAsia="hi-IN" w:bidi="hi-IN"/>
        </w:rPr>
      </w:pPr>
    </w:p>
    <w:p w:rsidR="00F2758A" w:rsidRDefault="00F2758A">
      <w:pPr>
        <w:widowControl w:val="0"/>
        <w:numPr>
          <w:ilvl w:val="0"/>
          <w:numId w:val="19"/>
        </w:numPr>
        <w:spacing w:line="360" w:lineRule="auto"/>
        <w:jc w:val="both"/>
        <w:rPr>
          <w:rFonts w:ascii="Arial" w:eastAsia="Arial Unicode MS" w:hAnsi="Arial" w:cs="Arial"/>
          <w:kern w:val="1"/>
          <w:lang w:eastAsia="hi-IN" w:bidi="hi-IN"/>
        </w:rPr>
      </w:pPr>
      <w:r w:rsidRPr="00D54F8B">
        <w:rPr>
          <w:rFonts w:ascii="Arial" w:eastAsia="Arial Unicode MS" w:hAnsi="Arial" w:cs="Arial"/>
          <w:kern w:val="1"/>
          <w:lang w:eastAsia="hi-IN" w:bidi="hi-IN"/>
        </w:rPr>
        <w:t>Uczestnictw</w:t>
      </w:r>
      <w:r w:rsidR="00FB3BC6">
        <w:rPr>
          <w:rFonts w:ascii="Arial" w:eastAsia="Arial Unicode MS" w:hAnsi="Arial" w:cs="Arial"/>
          <w:kern w:val="1"/>
          <w:lang w:eastAsia="hi-IN" w:bidi="hi-IN"/>
        </w:rPr>
        <w:t>a</w:t>
      </w:r>
      <w:r w:rsidRPr="00D54F8B">
        <w:rPr>
          <w:rFonts w:ascii="Arial" w:eastAsia="Arial Unicode MS" w:hAnsi="Arial" w:cs="Arial"/>
          <w:kern w:val="1"/>
          <w:lang w:eastAsia="hi-IN" w:bidi="hi-IN"/>
        </w:rPr>
        <w:t xml:space="preserve"> w przeprowadzeniu Testów Akceptacyjnych zgodnie z Umową. </w:t>
      </w:r>
    </w:p>
    <w:p w:rsidR="00F2758A" w:rsidRDefault="00F2758A" w:rsidP="006A75B6">
      <w:pPr>
        <w:widowControl w:val="0"/>
        <w:numPr>
          <w:ilvl w:val="0"/>
          <w:numId w:val="19"/>
        </w:numPr>
        <w:spacing w:line="360" w:lineRule="auto"/>
        <w:jc w:val="both"/>
        <w:rPr>
          <w:rFonts w:ascii="Arial" w:eastAsia="Arial Unicode MS" w:hAnsi="Arial" w:cs="Arial"/>
          <w:kern w:val="1"/>
          <w:lang w:eastAsia="hi-IN" w:bidi="hi-IN"/>
        </w:rPr>
      </w:pPr>
      <w:r w:rsidRPr="00D54F8B">
        <w:rPr>
          <w:rFonts w:ascii="Arial" w:eastAsia="Arial Unicode MS" w:hAnsi="Arial" w:cs="Arial"/>
          <w:kern w:val="1"/>
          <w:lang w:eastAsia="hi-IN" w:bidi="hi-IN"/>
        </w:rPr>
        <w:t>Pełnienia Asysty Powdrożeniowej.</w:t>
      </w:r>
    </w:p>
    <w:p w:rsidR="00F2758A" w:rsidRDefault="00F2758A" w:rsidP="006A75B6">
      <w:pPr>
        <w:widowControl w:val="0"/>
        <w:numPr>
          <w:ilvl w:val="0"/>
          <w:numId w:val="19"/>
        </w:numPr>
        <w:spacing w:line="360" w:lineRule="auto"/>
        <w:jc w:val="both"/>
        <w:rPr>
          <w:rFonts w:ascii="Arial" w:eastAsia="Arial Unicode MS" w:hAnsi="Arial" w:cs="Arial"/>
          <w:kern w:val="1"/>
          <w:lang w:eastAsia="hi-IN" w:bidi="hi-IN"/>
        </w:rPr>
      </w:pPr>
      <w:r w:rsidRPr="00D54F8B">
        <w:rPr>
          <w:rFonts w:ascii="Arial" w:eastAsia="Arial Unicode MS" w:hAnsi="Arial" w:cs="Arial"/>
          <w:kern w:val="1"/>
          <w:lang w:eastAsia="hi-IN" w:bidi="hi-IN"/>
        </w:rPr>
        <w:t>Przeprowadzenia w Okresie Gwarancji przeglądów, serwisów, inspekcji, wymian, modyfikacji programów, w tym wynikających ze zmiany przepisów prawnych i napraw serwisowych, które są konieczne dla dotrzymania gwarantowanych parametrów technicznych na zasadach określonych w Umowie oraz usuwania w Okresie Gwarancji</w:t>
      </w:r>
      <w:r w:rsidR="0046465E">
        <w:rPr>
          <w:rFonts w:ascii="Arial" w:eastAsia="Arial Unicode MS" w:hAnsi="Arial" w:cs="Arial"/>
          <w:kern w:val="1"/>
          <w:lang w:eastAsia="hi-IN" w:bidi="hi-IN"/>
        </w:rPr>
        <w:t xml:space="preserve"> </w:t>
      </w:r>
      <w:r w:rsidR="00FB3BC6">
        <w:rPr>
          <w:rFonts w:ascii="Arial" w:eastAsia="Arial Unicode MS" w:hAnsi="Arial" w:cs="Arial"/>
          <w:kern w:val="1"/>
          <w:lang w:eastAsia="hi-IN" w:bidi="hi-IN"/>
        </w:rPr>
        <w:t>Wad Gwarancyjnych</w:t>
      </w:r>
      <w:r w:rsidRPr="00D54F8B">
        <w:rPr>
          <w:rFonts w:ascii="Arial" w:eastAsia="Arial Unicode MS" w:hAnsi="Arial" w:cs="Arial"/>
          <w:kern w:val="1"/>
          <w:lang w:eastAsia="hi-IN" w:bidi="hi-IN"/>
        </w:rPr>
        <w:t xml:space="preserve"> zgodnie z procedurą opisaną w Umowie.</w:t>
      </w:r>
    </w:p>
    <w:p w:rsidR="00F2758A" w:rsidRDefault="00F2758A" w:rsidP="006A75B6">
      <w:pPr>
        <w:widowControl w:val="0"/>
        <w:numPr>
          <w:ilvl w:val="0"/>
          <w:numId w:val="19"/>
        </w:numPr>
        <w:spacing w:line="360" w:lineRule="auto"/>
        <w:jc w:val="both"/>
        <w:rPr>
          <w:rFonts w:ascii="Arial" w:eastAsia="Arial Unicode MS" w:hAnsi="Arial" w:cs="Arial"/>
          <w:kern w:val="1"/>
          <w:lang w:eastAsia="hi-IN" w:bidi="hi-IN"/>
        </w:rPr>
      </w:pPr>
      <w:r w:rsidRPr="00D54F8B">
        <w:rPr>
          <w:rFonts w:ascii="Arial" w:eastAsia="Arial Unicode MS" w:hAnsi="Arial" w:cs="Arial"/>
          <w:kern w:val="1"/>
          <w:lang w:eastAsia="hi-IN" w:bidi="hi-IN"/>
        </w:rPr>
        <w:t xml:space="preserve">Zapewnienia </w:t>
      </w:r>
      <w:r w:rsidR="00250E4C" w:rsidRPr="002C0EF6">
        <w:rPr>
          <w:rFonts w:ascii="Arial" w:eastAsia="Arial Unicode MS" w:hAnsi="Arial" w:cs="Arial"/>
          <w:color w:val="FF0000"/>
          <w:kern w:val="1"/>
          <w:lang w:eastAsia="hi-IN" w:bidi="hi-IN"/>
        </w:rPr>
        <w:t>możliwości wykonania (za osobnym wynagrodzeniem w zakresie nieobjętym niniejszą Umową)</w:t>
      </w:r>
      <w:r w:rsidR="00621A33">
        <w:rPr>
          <w:rFonts w:ascii="Arial" w:eastAsia="Arial Unicode MS" w:hAnsi="Arial" w:cs="Arial"/>
          <w:color w:val="FF0000"/>
          <w:kern w:val="1"/>
          <w:lang w:eastAsia="hi-IN" w:bidi="hi-IN"/>
        </w:rPr>
        <w:t xml:space="preserve"> </w:t>
      </w:r>
      <w:r w:rsidR="00FB3BC6">
        <w:rPr>
          <w:rFonts w:ascii="Arial" w:eastAsia="Arial Unicode MS" w:hAnsi="Arial" w:cs="Arial"/>
          <w:kern w:val="1"/>
          <w:lang w:eastAsia="hi-IN" w:bidi="hi-IN"/>
        </w:rPr>
        <w:t>d</w:t>
      </w:r>
      <w:r w:rsidRPr="00D54F8B">
        <w:rPr>
          <w:rFonts w:ascii="Arial" w:eastAsia="Arial Unicode MS" w:hAnsi="Arial" w:cs="Arial"/>
          <w:kern w:val="1"/>
          <w:lang w:eastAsia="hi-IN" w:bidi="hi-IN"/>
        </w:rPr>
        <w:t>ostawy</w:t>
      </w:r>
      <w:r w:rsidR="00FB3BC6">
        <w:rPr>
          <w:rFonts w:ascii="Arial" w:eastAsia="Arial Unicode MS" w:hAnsi="Arial" w:cs="Arial"/>
          <w:kern w:val="1"/>
          <w:lang w:eastAsia="hi-IN" w:bidi="hi-IN"/>
        </w:rPr>
        <w:t xml:space="preserve"> sprzętu, oprogramowania</w:t>
      </w:r>
      <w:r w:rsidRPr="00D54F8B">
        <w:rPr>
          <w:rFonts w:ascii="Arial" w:eastAsia="Arial Unicode MS" w:hAnsi="Arial" w:cs="Arial"/>
          <w:kern w:val="1"/>
          <w:lang w:eastAsia="hi-IN" w:bidi="hi-IN"/>
        </w:rPr>
        <w:t xml:space="preserve">, </w:t>
      </w:r>
      <w:r w:rsidR="00FB3BC6">
        <w:rPr>
          <w:rFonts w:ascii="Arial" w:eastAsia="Arial Unicode MS" w:hAnsi="Arial" w:cs="Arial"/>
          <w:kern w:val="1"/>
          <w:lang w:eastAsia="hi-IN" w:bidi="hi-IN"/>
        </w:rPr>
        <w:t xml:space="preserve">lub ich </w:t>
      </w:r>
      <w:r w:rsidRPr="00D54F8B">
        <w:rPr>
          <w:rFonts w:ascii="Arial" w:eastAsia="Arial Unicode MS" w:hAnsi="Arial" w:cs="Arial"/>
          <w:kern w:val="1"/>
          <w:lang w:eastAsia="hi-IN" w:bidi="hi-IN"/>
        </w:rPr>
        <w:t xml:space="preserve">modyfikacji </w:t>
      </w:r>
      <w:r w:rsidR="00FB3BC6">
        <w:rPr>
          <w:rFonts w:ascii="Arial" w:eastAsia="Arial Unicode MS" w:hAnsi="Arial" w:cs="Arial"/>
          <w:kern w:val="1"/>
          <w:lang w:eastAsia="hi-IN" w:bidi="hi-IN"/>
        </w:rPr>
        <w:t>oraz</w:t>
      </w:r>
      <w:r w:rsidR="00062DEE">
        <w:rPr>
          <w:rFonts w:ascii="Arial" w:eastAsia="Arial Unicode MS" w:hAnsi="Arial" w:cs="Arial"/>
          <w:kern w:val="1"/>
          <w:lang w:eastAsia="hi-IN" w:bidi="hi-IN"/>
        </w:rPr>
        <w:t xml:space="preserve"> </w:t>
      </w:r>
      <w:r w:rsidR="008B18D5" w:rsidRPr="00C766D6">
        <w:rPr>
          <w:rFonts w:ascii="Arial" w:eastAsia="Arial Unicode MS" w:hAnsi="Arial" w:cs="Arial"/>
          <w:color w:val="FF0000"/>
          <w:kern w:val="1"/>
          <w:lang w:eastAsia="hi-IN" w:bidi="hi-IN"/>
        </w:rPr>
        <w:t xml:space="preserve">zapewnia </w:t>
      </w:r>
      <w:r w:rsidR="008B18D5" w:rsidRPr="002C0EF6">
        <w:rPr>
          <w:rFonts w:ascii="Arial" w:eastAsia="Arial Unicode MS" w:hAnsi="Arial" w:cs="Arial"/>
          <w:color w:val="FF0000"/>
          <w:kern w:val="1"/>
          <w:lang w:eastAsia="hi-IN" w:bidi="hi-IN"/>
        </w:rPr>
        <w:t>możliwości wykonania (za osobnym wynagrodzeniem w zakresie nieobjętym niniejszą Umową)</w:t>
      </w:r>
      <w:r w:rsidRPr="00D54F8B">
        <w:rPr>
          <w:rFonts w:ascii="Arial" w:eastAsia="Arial Unicode MS" w:hAnsi="Arial" w:cs="Arial"/>
          <w:kern w:val="1"/>
          <w:lang w:eastAsia="hi-IN" w:bidi="hi-IN"/>
        </w:rPr>
        <w:t xml:space="preserve"> innych </w:t>
      </w:r>
      <w:r w:rsidR="00FB3BC6" w:rsidRPr="00D54F8B">
        <w:rPr>
          <w:rFonts w:ascii="Arial" w:eastAsia="Arial Unicode MS" w:hAnsi="Arial" w:cs="Arial"/>
          <w:kern w:val="1"/>
          <w:lang w:eastAsia="hi-IN" w:bidi="hi-IN"/>
        </w:rPr>
        <w:t xml:space="preserve">czynności </w:t>
      </w:r>
      <w:r w:rsidRPr="00D54F8B">
        <w:rPr>
          <w:rFonts w:ascii="Arial" w:eastAsia="Arial Unicode MS" w:hAnsi="Arial" w:cs="Arial"/>
          <w:kern w:val="1"/>
          <w:lang w:eastAsia="hi-IN" w:bidi="hi-IN"/>
        </w:rPr>
        <w:t>potrzebnych dla prawidłowego funkcjonowania ZSI przez okres co najmniej 10 (dziesięć)lat od dnia Przekazania do Użytkowania ZSI lub, w przypadku zaniechania produkcji lub wytwarzania poszczególnych elementów, programów, lub rozwiązań przekazanie pełnej dokumentacji wykonawczej tych elementów, programów lub rozwiązań niezbędnej do zamówienia ich u innego dostawcy lub producenta.</w:t>
      </w:r>
    </w:p>
    <w:p w:rsidR="00F2758A" w:rsidRPr="00D54F8B" w:rsidRDefault="00F2758A" w:rsidP="006A75B6">
      <w:pPr>
        <w:widowControl w:val="0"/>
        <w:numPr>
          <w:ilvl w:val="0"/>
          <w:numId w:val="18"/>
        </w:numPr>
        <w:spacing w:line="360" w:lineRule="auto"/>
        <w:jc w:val="both"/>
        <w:rPr>
          <w:rFonts w:ascii="Arial" w:eastAsia="Arial Unicode MS" w:hAnsi="Arial" w:cs="Arial"/>
          <w:kern w:val="1"/>
          <w:lang w:eastAsia="hi-IN" w:bidi="hi-IN"/>
        </w:rPr>
      </w:pPr>
      <w:r w:rsidRPr="00D54F8B">
        <w:rPr>
          <w:rFonts w:ascii="Arial" w:eastAsia="Arial Unicode MS" w:hAnsi="Arial" w:cs="Arial"/>
          <w:kern w:val="1"/>
          <w:lang w:eastAsia="hi-IN" w:bidi="hi-IN"/>
        </w:rPr>
        <w:t>Zamawiający jest zobowiązany do:</w:t>
      </w:r>
    </w:p>
    <w:p w:rsidR="00F2758A" w:rsidRDefault="00F2758A" w:rsidP="006A75B6">
      <w:pPr>
        <w:widowControl w:val="0"/>
        <w:numPr>
          <w:ilvl w:val="0"/>
          <w:numId w:val="20"/>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Udzielania Wykonawcy wszelkich dodatkowych informacji, których uzyskanie jest niezbędne do realizacji Umowy. Udzielanie informacji może być ograniczone ze względu na zobowiązania Zamawiającego wynikające z obowiązujących umów, które Zamawiający  zawarł ze stronami trzecimi, jak również ze względu</w:t>
      </w:r>
      <w:r w:rsidR="00830282">
        <w:rPr>
          <w:rFonts w:ascii="Arial" w:eastAsia="Arial Unicode MS" w:hAnsi="Arial" w:cs="Arial"/>
          <w:kern w:val="1"/>
          <w:lang w:eastAsia="hi-IN" w:bidi="hi-IN"/>
        </w:rPr>
        <w:t xml:space="preserve"> na</w:t>
      </w:r>
      <w:r w:rsidRPr="00EA742F">
        <w:rPr>
          <w:rFonts w:ascii="Arial" w:eastAsia="Arial Unicode MS" w:hAnsi="Arial" w:cs="Arial"/>
          <w:kern w:val="1"/>
          <w:lang w:eastAsia="hi-IN" w:bidi="hi-IN"/>
        </w:rPr>
        <w:t xml:space="preserve"> kwestie techniczno-organizacyjne </w:t>
      </w:r>
      <w:r>
        <w:rPr>
          <w:rFonts w:ascii="Arial" w:eastAsia="Arial Unicode MS" w:hAnsi="Arial" w:cs="Arial"/>
          <w:kern w:val="1"/>
          <w:lang w:eastAsia="hi-IN" w:bidi="hi-IN"/>
        </w:rPr>
        <w:t xml:space="preserve">niezależne od </w:t>
      </w:r>
      <w:r w:rsidRPr="00EA742F">
        <w:rPr>
          <w:rFonts w:ascii="Arial" w:eastAsia="Arial Unicode MS" w:hAnsi="Arial" w:cs="Arial"/>
          <w:kern w:val="1"/>
          <w:lang w:eastAsia="hi-IN" w:bidi="hi-IN"/>
        </w:rPr>
        <w:t>Zamawiającego.</w:t>
      </w:r>
      <w:r w:rsidR="00062DEE">
        <w:rPr>
          <w:rFonts w:ascii="Arial" w:eastAsia="Arial Unicode MS" w:hAnsi="Arial" w:cs="Arial"/>
          <w:kern w:val="1"/>
          <w:lang w:eastAsia="hi-IN" w:bidi="hi-IN"/>
        </w:rPr>
        <w:t xml:space="preserve"> </w:t>
      </w:r>
      <w:r w:rsidR="00973122">
        <w:rPr>
          <w:rFonts w:ascii="Arial" w:eastAsia="Arial Unicode MS" w:hAnsi="Arial" w:cs="Arial"/>
          <w:kern w:val="1"/>
          <w:lang w:eastAsia="hi-IN" w:bidi="hi-IN"/>
        </w:rPr>
        <w:t>W zakresie w jakim osoba trzecia upoważniona przez Wykona</w:t>
      </w:r>
      <w:r w:rsidR="00FB1EDB">
        <w:rPr>
          <w:rFonts w:ascii="Arial" w:eastAsia="Arial Unicode MS" w:hAnsi="Arial" w:cs="Arial"/>
          <w:kern w:val="1"/>
          <w:lang w:eastAsia="hi-IN" w:bidi="hi-IN"/>
        </w:rPr>
        <w:t>w</w:t>
      </w:r>
      <w:r w:rsidR="00973122">
        <w:rPr>
          <w:rFonts w:ascii="Arial" w:eastAsia="Arial Unicode MS" w:hAnsi="Arial" w:cs="Arial"/>
          <w:kern w:val="1"/>
          <w:lang w:eastAsia="hi-IN" w:bidi="hi-IN"/>
        </w:rPr>
        <w:t>cę mogłaby mieć dostęp do tajemnic</w:t>
      </w:r>
      <w:r w:rsidR="00830282">
        <w:rPr>
          <w:rFonts w:ascii="Arial" w:eastAsia="Arial Unicode MS" w:hAnsi="Arial" w:cs="Arial"/>
          <w:kern w:val="1"/>
          <w:lang w:eastAsia="hi-IN" w:bidi="hi-IN"/>
        </w:rPr>
        <w:t>y</w:t>
      </w:r>
      <w:r w:rsidR="00973122">
        <w:rPr>
          <w:rFonts w:ascii="Arial" w:eastAsia="Arial Unicode MS" w:hAnsi="Arial" w:cs="Arial"/>
          <w:kern w:val="1"/>
          <w:lang w:eastAsia="hi-IN" w:bidi="hi-IN"/>
        </w:rPr>
        <w:t xml:space="preserve"> przedsiębiorstwa Zamawiającego, może ona uzyskać do nich dostęp po zawarciu z Zamawiającym umowy o zachowaniu poufności</w:t>
      </w:r>
    </w:p>
    <w:p w:rsidR="00F2758A" w:rsidRDefault="00F2758A" w:rsidP="00D179B6">
      <w:pPr>
        <w:widowControl w:val="0"/>
        <w:numPr>
          <w:ilvl w:val="0"/>
          <w:numId w:val="20"/>
        </w:numPr>
        <w:spacing w:line="360" w:lineRule="auto"/>
        <w:jc w:val="both"/>
        <w:rPr>
          <w:rFonts w:ascii="Arial" w:eastAsia="Arial Unicode MS" w:hAnsi="Arial" w:cs="Arial"/>
          <w:kern w:val="1"/>
          <w:lang w:eastAsia="hi-IN" w:bidi="hi-IN"/>
        </w:rPr>
      </w:pPr>
      <w:r w:rsidRPr="0070122C">
        <w:rPr>
          <w:rFonts w:ascii="Arial" w:eastAsia="Arial Unicode MS" w:hAnsi="Arial" w:cs="Arial"/>
          <w:kern w:val="1"/>
          <w:lang w:eastAsia="hi-IN" w:bidi="hi-IN"/>
        </w:rPr>
        <w:t xml:space="preserve">Udostępnienia Wykonawcy pomieszczeń w celu umożliwienia efektywnego wykonywania przez Wykonawcę i Zamawiającego czynności zmierzających do realizacji niniejszej Umowy. </w:t>
      </w:r>
      <w:r w:rsidRPr="0070122C">
        <w:rPr>
          <w:rFonts w:ascii="Arial" w:eastAsia="Arial Unicode MS" w:hAnsi="Arial" w:cs="Arial"/>
          <w:bCs/>
          <w:kern w:val="1"/>
          <w:lang w:eastAsia="hi-IN" w:bidi="hi-IN"/>
        </w:rPr>
        <w:t xml:space="preserve">Zamawiający dopuszcza możliwość udostępnienia Wykonawcy pomieszczeń w miejscu naprawy, jeżeli </w:t>
      </w:r>
      <w:r w:rsidRPr="0070122C">
        <w:rPr>
          <w:rFonts w:ascii="Arial" w:eastAsia="Arial Unicode MS" w:hAnsi="Arial" w:cs="Arial"/>
          <w:kern w:val="1"/>
          <w:lang w:eastAsia="hi-IN" w:bidi="hi-IN"/>
        </w:rPr>
        <w:t xml:space="preserve">okres naprawy występować będzie w godzinach nocnych lub w dni wolne od pracy w ramach realizacji obowiązku Wykonawcy określonego w </w:t>
      </w:r>
      <w:r w:rsidRPr="0070122C">
        <w:rPr>
          <w:rFonts w:ascii="Arial" w:eastAsia="Arial Unicode MS" w:hAnsi="Arial" w:cs="Arial"/>
          <w:bCs/>
          <w:kern w:val="1"/>
          <w:lang w:eastAsia="hi-IN" w:bidi="hi-IN"/>
        </w:rPr>
        <w:t xml:space="preserve">§ 16 ust. 5 </w:t>
      </w:r>
      <w:r w:rsidR="00152897">
        <w:rPr>
          <w:rFonts w:ascii="Arial" w:eastAsia="Arial Unicode MS" w:hAnsi="Arial" w:cs="Arial"/>
          <w:bCs/>
          <w:kern w:val="1"/>
          <w:lang w:eastAsia="hi-IN" w:bidi="hi-IN"/>
        </w:rPr>
        <w:t>- 9</w:t>
      </w:r>
      <w:r w:rsidRPr="0070122C">
        <w:rPr>
          <w:rFonts w:ascii="Arial" w:eastAsia="Arial Unicode MS" w:hAnsi="Arial" w:cs="Arial"/>
          <w:bCs/>
          <w:kern w:val="1"/>
          <w:lang w:eastAsia="hi-IN" w:bidi="hi-IN"/>
        </w:rPr>
        <w:t xml:space="preserve"> Umowy</w:t>
      </w:r>
      <w:r w:rsidRPr="0070122C">
        <w:rPr>
          <w:rFonts w:ascii="Arial" w:eastAsia="Arial Unicode MS" w:hAnsi="Arial" w:cs="Arial"/>
          <w:kern w:val="1"/>
          <w:lang w:eastAsia="hi-IN" w:bidi="hi-IN"/>
        </w:rPr>
        <w:t>.</w:t>
      </w:r>
    </w:p>
    <w:p w:rsidR="00F2758A" w:rsidRPr="00607E71" w:rsidRDefault="00F2758A">
      <w:pPr>
        <w:numPr>
          <w:ilvl w:val="0"/>
          <w:numId w:val="18"/>
        </w:numPr>
        <w:jc w:val="both"/>
        <w:rPr>
          <w:rFonts w:ascii="Arial" w:eastAsia="Arial Unicode MS" w:hAnsi="Arial" w:cs="Arial"/>
          <w:kern w:val="1"/>
          <w:lang w:eastAsia="hi-IN" w:bidi="hi-IN"/>
        </w:rPr>
      </w:pPr>
      <w:r w:rsidRPr="00607E71">
        <w:rPr>
          <w:rFonts w:ascii="Arial" w:eastAsia="Arial Unicode MS" w:hAnsi="Arial" w:cs="Arial"/>
          <w:kern w:val="1"/>
          <w:lang w:eastAsia="hi-IN" w:bidi="hi-IN"/>
        </w:rPr>
        <w:t>Zarówno Zamawiający jak i Wykonawca, zob</w:t>
      </w:r>
      <w:r>
        <w:rPr>
          <w:rFonts w:ascii="Arial" w:eastAsia="Arial Unicode MS" w:hAnsi="Arial" w:cs="Arial"/>
          <w:kern w:val="1"/>
          <w:lang w:eastAsia="hi-IN" w:bidi="hi-IN"/>
        </w:rPr>
        <w:t>owiązani są do wzajemnej pomocy w realizacji Umowy.</w:t>
      </w:r>
    </w:p>
    <w:p w:rsidR="00F2758A" w:rsidRPr="00D179B6" w:rsidRDefault="00F2758A" w:rsidP="00607E71">
      <w:pPr>
        <w:widowControl w:val="0"/>
        <w:spacing w:line="360" w:lineRule="auto"/>
        <w:ind w:left="360"/>
        <w:jc w:val="both"/>
        <w:rPr>
          <w:rFonts w:ascii="Arial" w:eastAsia="Arial Unicode MS" w:hAnsi="Arial" w:cs="Arial"/>
          <w:kern w:val="1"/>
          <w:lang w:eastAsia="hi-IN" w:bidi="hi-IN"/>
        </w:rPr>
      </w:pPr>
    </w:p>
    <w:p w:rsidR="00F2758A" w:rsidRPr="00EA742F" w:rsidRDefault="00F2758A" w:rsidP="00E77FC5">
      <w:pPr>
        <w:widowControl w:val="0"/>
        <w:spacing w:line="360" w:lineRule="auto"/>
        <w:ind w:left="540" w:hanging="270"/>
        <w:jc w:val="center"/>
        <w:rPr>
          <w:rFonts w:ascii="Arial" w:eastAsia="Arial Unicode MS" w:hAnsi="Arial" w:cs="Arial"/>
          <w:kern w:val="1"/>
          <w:lang w:eastAsia="hi-IN" w:bidi="hi-IN"/>
        </w:rPr>
      </w:pPr>
    </w:p>
    <w:p w:rsidR="00F2758A" w:rsidRPr="00731137" w:rsidRDefault="00F2758A" w:rsidP="00E77FC5">
      <w:pPr>
        <w:widowControl w:val="0"/>
        <w:spacing w:line="360" w:lineRule="auto"/>
        <w:jc w:val="center"/>
        <w:rPr>
          <w:rFonts w:ascii="Arial" w:eastAsia="Arial Unicode MS" w:hAnsi="Arial" w:cs="Arial"/>
          <w:b/>
          <w:bCs/>
          <w:kern w:val="1"/>
          <w:lang w:eastAsia="hi-IN" w:bidi="hi-IN"/>
        </w:rPr>
      </w:pPr>
      <w:r w:rsidRPr="00731137">
        <w:rPr>
          <w:rFonts w:ascii="Arial" w:eastAsia="Arial Unicode MS" w:hAnsi="Arial" w:cs="Arial"/>
          <w:b/>
          <w:bCs/>
          <w:kern w:val="1"/>
          <w:lang w:eastAsia="hi-IN" w:bidi="hi-IN"/>
        </w:rPr>
        <w:t xml:space="preserve">§ </w:t>
      </w:r>
      <w:r>
        <w:rPr>
          <w:rFonts w:ascii="Arial" w:eastAsia="Arial Unicode MS" w:hAnsi="Arial" w:cs="Arial"/>
          <w:b/>
          <w:bCs/>
          <w:kern w:val="1"/>
          <w:lang w:eastAsia="hi-IN" w:bidi="hi-IN"/>
        </w:rPr>
        <w:t>8</w:t>
      </w:r>
      <w:r w:rsidRPr="00731137">
        <w:rPr>
          <w:rFonts w:ascii="Arial" w:eastAsia="Arial Unicode MS" w:hAnsi="Arial" w:cs="Arial"/>
          <w:b/>
          <w:bCs/>
          <w:kern w:val="1"/>
          <w:lang w:eastAsia="hi-IN" w:bidi="hi-IN"/>
        </w:rPr>
        <w:t xml:space="preserve">  ANALIZA PRZEDWDROŻENIOWA,</w:t>
      </w:r>
    </w:p>
    <w:p w:rsidR="00F2758A" w:rsidRPr="00EA742F" w:rsidRDefault="00F2758A" w:rsidP="00E77FC5">
      <w:pPr>
        <w:widowControl w:val="0"/>
        <w:spacing w:line="360" w:lineRule="auto"/>
        <w:jc w:val="center"/>
        <w:rPr>
          <w:rFonts w:ascii="Arial" w:eastAsia="Arial Unicode MS" w:hAnsi="Arial" w:cs="Arial"/>
          <w:kern w:val="1"/>
          <w:lang w:eastAsia="hi-IN" w:bidi="hi-IN"/>
        </w:rPr>
      </w:pPr>
      <w:r w:rsidRPr="00731137">
        <w:rPr>
          <w:rFonts w:ascii="Arial" w:eastAsia="Arial Unicode MS" w:hAnsi="Arial" w:cs="Arial"/>
          <w:b/>
          <w:bCs/>
          <w:kern w:val="1"/>
          <w:lang w:eastAsia="hi-IN" w:bidi="hi-IN"/>
        </w:rPr>
        <w:t>ZASADY WDROŻENIA, ODBIORY I ZASADY PRZEPROWADZANIA TESTÓW AKCEPTACYJNYCH</w:t>
      </w:r>
    </w:p>
    <w:p w:rsidR="00F2758A" w:rsidRPr="00EA742F" w:rsidRDefault="00F2758A" w:rsidP="00063F38">
      <w:pPr>
        <w:widowControl w:val="0"/>
        <w:spacing w:line="360" w:lineRule="auto"/>
        <w:ind w:left="540" w:hanging="270"/>
        <w:jc w:val="both"/>
        <w:rPr>
          <w:rFonts w:ascii="Arial" w:eastAsia="Arial Unicode MS" w:hAnsi="Arial" w:cs="Arial"/>
          <w:kern w:val="1"/>
          <w:lang w:eastAsia="hi-IN" w:bidi="hi-IN"/>
        </w:rPr>
      </w:pPr>
    </w:p>
    <w:p w:rsidR="00F2758A" w:rsidRDefault="00F2758A" w:rsidP="006A75B6">
      <w:pPr>
        <w:widowControl w:val="0"/>
        <w:numPr>
          <w:ilvl w:val="0"/>
          <w:numId w:val="21"/>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xml:space="preserve">Strony zobowiązane są do przeprowadzenia poniższych czynności w ramach procedur odbioru: Analizy Przedwdrożeniowej, Etapów i Modułów.  </w:t>
      </w:r>
    </w:p>
    <w:p w:rsidR="00F2758A" w:rsidRDefault="00F2758A" w:rsidP="006A75B6">
      <w:pPr>
        <w:widowControl w:val="0"/>
        <w:numPr>
          <w:ilvl w:val="0"/>
          <w:numId w:val="21"/>
        </w:numPr>
        <w:spacing w:line="360" w:lineRule="auto"/>
        <w:jc w:val="both"/>
        <w:rPr>
          <w:rFonts w:ascii="Arial" w:eastAsia="Arial Unicode MS" w:hAnsi="Arial" w:cs="Arial"/>
          <w:kern w:val="1"/>
          <w:lang w:eastAsia="hi-IN" w:bidi="hi-IN"/>
        </w:rPr>
      </w:pPr>
      <w:r w:rsidRPr="006665CF">
        <w:rPr>
          <w:rFonts w:ascii="Arial" w:eastAsia="Arial Unicode MS" w:hAnsi="Arial" w:cs="Arial"/>
          <w:kern w:val="1"/>
          <w:lang w:eastAsia="hi-IN" w:bidi="hi-IN"/>
        </w:rPr>
        <w:t>W ramach wdrożenia Etapów, w których dokonywany będzie odbiór poszczególnych Modułów, procedura odbioru Modułu ma na celu ustalenie spełniania przez każdy Moduł określonej Funkcjonalności Gwarantowanej Modułu po pozytywnym przejściu określonych Testów Akceptacyjnych, które zost</w:t>
      </w:r>
      <w:r>
        <w:rPr>
          <w:rFonts w:ascii="Arial" w:eastAsia="Arial Unicode MS" w:hAnsi="Arial" w:cs="Arial"/>
          <w:kern w:val="1"/>
          <w:lang w:eastAsia="hi-IN" w:bidi="hi-IN"/>
        </w:rPr>
        <w:t>ały określone w Załączniku nr  5</w:t>
      </w:r>
      <w:r w:rsidRPr="006665CF">
        <w:rPr>
          <w:rFonts w:ascii="Arial" w:eastAsia="Arial Unicode MS" w:hAnsi="Arial" w:cs="Arial"/>
          <w:kern w:val="1"/>
          <w:lang w:eastAsia="hi-IN" w:bidi="hi-IN"/>
        </w:rPr>
        <w:t xml:space="preserve"> do Umowy.</w:t>
      </w:r>
    </w:p>
    <w:p w:rsidR="00F2758A" w:rsidRDefault="00F2758A" w:rsidP="006A75B6">
      <w:pPr>
        <w:widowControl w:val="0"/>
        <w:numPr>
          <w:ilvl w:val="0"/>
          <w:numId w:val="21"/>
        </w:numPr>
        <w:spacing w:line="360" w:lineRule="auto"/>
        <w:jc w:val="both"/>
        <w:rPr>
          <w:rFonts w:ascii="Arial" w:eastAsia="Arial Unicode MS" w:hAnsi="Arial" w:cs="Arial"/>
          <w:kern w:val="1"/>
          <w:lang w:eastAsia="hi-IN" w:bidi="hi-IN"/>
        </w:rPr>
      </w:pPr>
      <w:r w:rsidRPr="006665CF">
        <w:rPr>
          <w:rFonts w:ascii="Arial" w:eastAsia="Arial Unicode MS" w:hAnsi="Arial" w:cs="Arial"/>
          <w:kern w:val="1"/>
          <w:lang w:eastAsia="hi-IN" w:bidi="hi-IN"/>
        </w:rPr>
        <w:t>Strony zobowiązane są do dokonywania czynności związanych z przygotowaniem, przeprowadzeniem i odbiorem Analizy Przedwdrożeniowej zakończonej sporządzeniem i podpisaniem Protokołu Odbioru Analizy Przedwdrożeniowej.</w:t>
      </w:r>
    </w:p>
    <w:p w:rsidR="00F2758A" w:rsidRPr="006665CF" w:rsidRDefault="00F2758A" w:rsidP="006A75B6">
      <w:pPr>
        <w:widowControl w:val="0"/>
        <w:numPr>
          <w:ilvl w:val="0"/>
          <w:numId w:val="21"/>
        </w:numPr>
        <w:spacing w:line="360" w:lineRule="auto"/>
        <w:jc w:val="both"/>
        <w:rPr>
          <w:rFonts w:ascii="Arial" w:eastAsia="Arial Unicode MS" w:hAnsi="Arial" w:cs="Arial"/>
          <w:kern w:val="1"/>
          <w:lang w:eastAsia="hi-IN" w:bidi="hi-IN"/>
        </w:rPr>
      </w:pPr>
      <w:r w:rsidRPr="006665CF">
        <w:rPr>
          <w:rFonts w:ascii="Arial" w:eastAsia="Arial Unicode MS" w:hAnsi="Arial" w:cs="Arial"/>
          <w:kern w:val="1"/>
          <w:lang w:eastAsia="hi-IN" w:bidi="hi-IN"/>
        </w:rPr>
        <w:t>Analiza Przedwdrożeniowa powinna zostać przeprowadzona zgodnie z następującą procedurą:</w:t>
      </w:r>
    </w:p>
    <w:p w:rsidR="00F2758A" w:rsidRDefault="00F2758A" w:rsidP="006A75B6">
      <w:pPr>
        <w:widowControl w:val="0"/>
        <w:numPr>
          <w:ilvl w:val="0"/>
          <w:numId w:val="22"/>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xml:space="preserve">Wykonawca wykona Analizę Przedwdrożeniową i potwierdzi pisemnie możliwość uzyskania przez ZSI określonej Funkcjonalności Gwarantowanej zadeklarowanej przez Wykonawcę w Arkuszach Funkcjonalności załączonych do oferty. W ramach tego punktu Strony uzgodnią </w:t>
      </w:r>
      <w:r w:rsidR="00152897">
        <w:rPr>
          <w:rFonts w:ascii="Arial" w:eastAsia="Arial Unicode MS" w:hAnsi="Arial" w:cs="Arial"/>
          <w:kern w:val="1"/>
          <w:lang w:eastAsia="hi-IN" w:bidi="hi-IN"/>
        </w:rPr>
        <w:t>ewentualne dodatkowe funkcjonalności</w:t>
      </w:r>
      <w:r w:rsidRPr="00EA742F">
        <w:rPr>
          <w:rFonts w:ascii="Arial" w:eastAsia="Arial Unicode MS" w:hAnsi="Arial" w:cs="Arial"/>
          <w:kern w:val="1"/>
          <w:lang w:eastAsia="hi-IN" w:bidi="hi-IN"/>
        </w:rPr>
        <w:t xml:space="preserve"> ZSI i na tej podstawie Wykonawca sporządzi ostatecznie uzgodnione Arkusze Funkcjonalności, szczegółowy harmonogram wdrożenia i dołączy te dokumenty do Protokołu Odbioru Analizy Przedwdrożeniowej. </w:t>
      </w:r>
    </w:p>
    <w:p w:rsidR="00F2758A" w:rsidRDefault="00F2758A" w:rsidP="006A75B6">
      <w:pPr>
        <w:widowControl w:val="0"/>
        <w:numPr>
          <w:ilvl w:val="0"/>
          <w:numId w:val="22"/>
        </w:numPr>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 xml:space="preserve"> W przypadku wykrycia prac o których mowa § 3 ust. 4, </w:t>
      </w:r>
      <w:r w:rsidR="00152897">
        <w:rPr>
          <w:rFonts w:ascii="Arial" w:eastAsia="Arial Unicode MS" w:hAnsi="Arial" w:cs="Arial"/>
          <w:kern w:val="1"/>
          <w:lang w:eastAsia="hi-IN" w:bidi="hi-IN"/>
        </w:rPr>
        <w:t>wykraczających poza Dokumentację Zamówienia</w:t>
      </w:r>
      <w:r w:rsidR="00D332F1">
        <w:rPr>
          <w:rFonts w:ascii="Arial" w:eastAsia="Arial Unicode MS" w:hAnsi="Arial" w:cs="Arial"/>
          <w:kern w:val="1"/>
          <w:lang w:eastAsia="hi-IN" w:bidi="hi-IN"/>
        </w:rPr>
        <w:t>,</w:t>
      </w:r>
      <w:r w:rsidR="00A16292">
        <w:rPr>
          <w:rFonts w:ascii="Arial" w:eastAsia="Arial Unicode MS" w:hAnsi="Arial" w:cs="Arial"/>
          <w:kern w:val="1"/>
          <w:lang w:eastAsia="hi-IN" w:bidi="hi-IN"/>
        </w:rPr>
        <w:t xml:space="preserve"> </w:t>
      </w:r>
      <w:r>
        <w:rPr>
          <w:rFonts w:ascii="Arial" w:eastAsia="Arial Unicode MS" w:hAnsi="Arial" w:cs="Arial"/>
          <w:kern w:val="1"/>
          <w:lang w:eastAsia="hi-IN" w:bidi="hi-IN"/>
        </w:rPr>
        <w:t xml:space="preserve">Wykonawca poinformuje o tym Zamawiającego i przedłoży, ale tylko na żądanie Zamawiającego, listę prac do realizacji wraz z wyceną. </w:t>
      </w:r>
    </w:p>
    <w:p w:rsidR="00F2758A" w:rsidRPr="006665CF" w:rsidRDefault="00F2758A" w:rsidP="006A75B6">
      <w:pPr>
        <w:widowControl w:val="0"/>
        <w:numPr>
          <w:ilvl w:val="0"/>
          <w:numId w:val="22"/>
        </w:numPr>
        <w:spacing w:line="360" w:lineRule="auto"/>
        <w:jc w:val="both"/>
        <w:rPr>
          <w:rFonts w:ascii="Arial" w:eastAsia="Arial Unicode MS" w:hAnsi="Arial" w:cs="Arial"/>
          <w:kern w:val="1"/>
          <w:lang w:eastAsia="hi-IN" w:bidi="hi-IN"/>
        </w:rPr>
      </w:pPr>
      <w:r w:rsidRPr="006665CF">
        <w:rPr>
          <w:rFonts w:ascii="Arial" w:eastAsia="Arial Unicode MS" w:hAnsi="Arial" w:cs="Arial"/>
          <w:kern w:val="1"/>
          <w:lang w:eastAsia="hi-IN" w:bidi="hi-IN"/>
        </w:rPr>
        <w:t xml:space="preserve">Analizę Przedwdrożeniową uznaje się za zakończoną z wynikiem pozytywnym, jeżeli ZSI jest możliwy do wykonania u Zamawiającego, tj. według pisemnego zapewnienia Wykonawcy, po uzgodnieniu przez strony zakresu i sposobu wdrożenia, ZSI będzie działał bez </w:t>
      </w:r>
      <w:r w:rsidR="002A051D">
        <w:rPr>
          <w:rFonts w:ascii="Arial" w:eastAsia="Arial Unicode MS" w:hAnsi="Arial" w:cs="Arial"/>
          <w:kern w:val="1"/>
          <w:lang w:eastAsia="hi-IN" w:bidi="hi-IN"/>
        </w:rPr>
        <w:t xml:space="preserve">Awarii, </w:t>
      </w:r>
      <w:r w:rsidR="002A051D" w:rsidRPr="00D54F8B">
        <w:rPr>
          <w:rFonts w:ascii="Arial" w:eastAsia="Arial Unicode MS" w:hAnsi="Arial" w:cs="Arial"/>
          <w:kern w:val="1"/>
          <w:lang w:eastAsia="hi-IN" w:bidi="hi-IN"/>
        </w:rPr>
        <w:t xml:space="preserve">Błędów </w:t>
      </w:r>
      <w:r w:rsidR="002A051D">
        <w:rPr>
          <w:rFonts w:ascii="Arial" w:eastAsia="Arial Unicode MS" w:hAnsi="Arial" w:cs="Arial"/>
          <w:kern w:val="1"/>
          <w:lang w:eastAsia="hi-IN" w:bidi="hi-IN"/>
        </w:rPr>
        <w:t>i Usterek a</w:t>
      </w:r>
      <w:r w:rsidRPr="006665CF">
        <w:rPr>
          <w:rFonts w:ascii="Arial" w:eastAsia="Arial Unicode MS" w:hAnsi="Arial" w:cs="Arial"/>
          <w:kern w:val="1"/>
          <w:lang w:eastAsia="hi-IN" w:bidi="hi-IN"/>
        </w:rPr>
        <w:t xml:space="preserve"> Wykonawca zrealizuje wdrożenie w pełnym zakresie, a ZSI osiągnie zakładaną Funkcjonalność Gwarantowaną, w tym funkcjonalność wszystkich Modułów przewidzianych w umowie i Dokumentacji o której mowa w § </w:t>
      </w:r>
      <w:r>
        <w:rPr>
          <w:rFonts w:ascii="Arial" w:eastAsia="Arial Unicode MS" w:hAnsi="Arial" w:cs="Arial"/>
          <w:kern w:val="1"/>
          <w:lang w:eastAsia="hi-IN" w:bidi="hi-IN"/>
        </w:rPr>
        <w:t>2</w:t>
      </w:r>
      <w:r w:rsidRPr="006665CF">
        <w:rPr>
          <w:rFonts w:ascii="Arial" w:eastAsia="Arial Unicode MS" w:hAnsi="Arial" w:cs="Arial"/>
          <w:kern w:val="1"/>
          <w:lang w:eastAsia="hi-IN" w:bidi="hi-IN"/>
        </w:rPr>
        <w:t xml:space="preserve"> ust. </w:t>
      </w:r>
      <w:r>
        <w:rPr>
          <w:rFonts w:ascii="Arial" w:eastAsia="Arial Unicode MS" w:hAnsi="Arial" w:cs="Arial"/>
          <w:kern w:val="1"/>
          <w:lang w:eastAsia="hi-IN" w:bidi="hi-IN"/>
        </w:rPr>
        <w:t>1</w:t>
      </w:r>
      <w:r w:rsidRPr="006665CF">
        <w:rPr>
          <w:rFonts w:ascii="Arial" w:eastAsia="Arial Unicode MS" w:hAnsi="Arial" w:cs="Arial"/>
          <w:kern w:val="1"/>
          <w:lang w:eastAsia="hi-IN" w:bidi="hi-IN"/>
        </w:rPr>
        <w:t xml:space="preserve"> pkt. </w:t>
      </w:r>
      <w:r>
        <w:rPr>
          <w:rFonts w:ascii="Arial" w:eastAsia="Arial Unicode MS" w:hAnsi="Arial" w:cs="Arial"/>
          <w:kern w:val="1"/>
          <w:lang w:eastAsia="hi-IN" w:bidi="hi-IN"/>
        </w:rPr>
        <w:t>i)</w:t>
      </w:r>
      <w:r w:rsidRPr="006665CF">
        <w:rPr>
          <w:rFonts w:ascii="Arial" w:eastAsia="Arial Unicode MS" w:hAnsi="Arial" w:cs="Arial"/>
          <w:kern w:val="1"/>
          <w:lang w:eastAsia="hi-IN" w:bidi="hi-IN"/>
        </w:rPr>
        <w:t xml:space="preserve"> Umowy. W tym zakresie Zamawiający podpisuje Protokół Odbioru Analizy Przedwdrożen</w:t>
      </w:r>
      <w:r>
        <w:rPr>
          <w:rFonts w:ascii="Arial" w:eastAsia="Arial Unicode MS" w:hAnsi="Arial" w:cs="Arial"/>
          <w:kern w:val="1"/>
          <w:lang w:eastAsia="hi-IN" w:bidi="hi-IN"/>
        </w:rPr>
        <w:t>iowej stanowiący Załącznik nr 16</w:t>
      </w:r>
      <w:r w:rsidRPr="006665CF">
        <w:rPr>
          <w:rFonts w:ascii="Arial" w:eastAsia="Arial Unicode MS" w:hAnsi="Arial" w:cs="Arial"/>
          <w:kern w:val="1"/>
          <w:lang w:eastAsia="hi-IN" w:bidi="hi-IN"/>
        </w:rPr>
        <w:t xml:space="preserve"> do Umowy.</w:t>
      </w:r>
    </w:p>
    <w:p w:rsidR="00F2758A" w:rsidRDefault="00F2758A" w:rsidP="006A75B6">
      <w:pPr>
        <w:widowControl w:val="0"/>
        <w:numPr>
          <w:ilvl w:val="0"/>
          <w:numId w:val="21"/>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Strony zobowiązane są do dokonywania czynności związanych z odbiorami poszczególnych Etapów zakończonych sporządzeniem i podpisaniem Protokołu Odbioru Etapu zgodnie z następującą procedurą:</w:t>
      </w:r>
    </w:p>
    <w:p w:rsidR="00F2758A" w:rsidRDefault="00F2758A" w:rsidP="006A75B6">
      <w:pPr>
        <w:widowControl w:val="0"/>
        <w:numPr>
          <w:ilvl w:val="0"/>
          <w:numId w:val="23"/>
        </w:numPr>
        <w:spacing w:line="360" w:lineRule="auto"/>
        <w:jc w:val="both"/>
        <w:rPr>
          <w:rFonts w:ascii="Arial" w:eastAsia="Arial Unicode MS" w:hAnsi="Arial" w:cs="Arial"/>
          <w:kern w:val="1"/>
          <w:lang w:eastAsia="hi-IN" w:bidi="hi-IN"/>
        </w:rPr>
      </w:pPr>
      <w:r w:rsidRPr="006665CF">
        <w:rPr>
          <w:rFonts w:ascii="Arial" w:eastAsia="Arial Unicode MS" w:hAnsi="Arial" w:cs="Arial"/>
          <w:kern w:val="1"/>
          <w:lang w:eastAsia="hi-IN" w:bidi="hi-IN"/>
        </w:rPr>
        <w:t xml:space="preserve">Po zakończeniu prac nad danym Etapem, Wykonawca przekaże Zamawiającemu informację o zakończeniu prac i zgłosi gotowość danego Etapu do odbioru. Dla każdego Etapu i Modułu </w:t>
      </w:r>
      <w:r w:rsidRPr="006665CF">
        <w:rPr>
          <w:rFonts w:ascii="Arial" w:eastAsia="Arial Unicode MS" w:hAnsi="Arial" w:cs="Arial"/>
          <w:kern w:val="1"/>
          <w:lang w:eastAsia="hi-IN" w:bidi="hi-IN"/>
        </w:rPr>
        <w:lastRenderedPageBreak/>
        <w:t>Zamawiający i Wykonawca przeprowadzą odbiory, obejmujące stwierdzenie zgodności ich realizacji z Umową, Dokumentacją Zamówienia i Analizą Przedwdrożeniową. Odbiory te muszą w szczególności objąć następujące czynności:</w:t>
      </w:r>
    </w:p>
    <w:p w:rsidR="00F2758A" w:rsidRPr="0008785D" w:rsidRDefault="00CD34ED" w:rsidP="006A75B6">
      <w:pPr>
        <w:widowControl w:val="0"/>
        <w:numPr>
          <w:ilvl w:val="0"/>
          <w:numId w:val="24"/>
        </w:numPr>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Dla Etapu II: Instalacja S</w:t>
      </w:r>
      <w:r w:rsidR="00F2758A" w:rsidRPr="0008785D">
        <w:rPr>
          <w:rFonts w:ascii="Arial" w:eastAsia="Arial Unicode MS" w:hAnsi="Arial" w:cs="Arial"/>
          <w:kern w:val="1"/>
          <w:lang w:eastAsia="hi-IN" w:bidi="hi-IN"/>
        </w:rPr>
        <w:t xml:space="preserve">przętu oraz </w:t>
      </w:r>
      <w:r>
        <w:rPr>
          <w:rFonts w:ascii="Arial" w:eastAsia="Arial Unicode MS" w:hAnsi="Arial" w:cs="Arial"/>
          <w:kern w:val="1"/>
          <w:lang w:eastAsia="hi-IN" w:bidi="hi-IN"/>
        </w:rPr>
        <w:t>O</w:t>
      </w:r>
      <w:r w:rsidR="00F2758A" w:rsidRPr="0008785D">
        <w:rPr>
          <w:rFonts w:ascii="Arial" w:eastAsia="Arial Unicode MS" w:hAnsi="Arial" w:cs="Arial"/>
          <w:kern w:val="1"/>
          <w:lang w:eastAsia="hi-IN" w:bidi="hi-IN"/>
        </w:rPr>
        <w:t xml:space="preserve">programowania i wprowadzenie licencji ZSI: Zamawiający potwierdzi pisemnie, na dostarczonych przez Wykonawcę Kartach Sprzętu, uzyskanie </w:t>
      </w:r>
      <w:r w:rsidR="005C1FF8">
        <w:rPr>
          <w:rFonts w:ascii="Arial" w:eastAsia="Arial Unicode MS" w:hAnsi="Arial" w:cs="Arial"/>
          <w:kern w:val="1"/>
          <w:lang w:eastAsia="hi-IN" w:bidi="hi-IN"/>
        </w:rPr>
        <w:t>określonych w Dokumentacji Zamówienia i Analizie Przedwdrożeniowej</w:t>
      </w:r>
      <w:r w:rsidR="00F2758A" w:rsidRPr="0008785D">
        <w:rPr>
          <w:rFonts w:ascii="Arial" w:eastAsia="Arial Unicode MS" w:hAnsi="Arial" w:cs="Arial"/>
          <w:kern w:val="1"/>
          <w:lang w:eastAsia="hi-IN" w:bidi="hi-IN"/>
        </w:rPr>
        <w:t xml:space="preserve"> parametrów technicznych Sprzętu. Kart</w:t>
      </w:r>
      <w:r w:rsidR="00830282">
        <w:rPr>
          <w:rFonts w:ascii="Arial" w:eastAsia="Arial Unicode MS" w:hAnsi="Arial" w:cs="Arial"/>
          <w:kern w:val="1"/>
          <w:lang w:eastAsia="hi-IN" w:bidi="hi-IN"/>
        </w:rPr>
        <w:t>a</w:t>
      </w:r>
      <w:r w:rsidR="00F2758A" w:rsidRPr="0008785D">
        <w:rPr>
          <w:rFonts w:ascii="Arial" w:eastAsia="Arial Unicode MS" w:hAnsi="Arial" w:cs="Arial"/>
          <w:kern w:val="1"/>
          <w:lang w:eastAsia="hi-IN" w:bidi="hi-IN"/>
        </w:rPr>
        <w:t xml:space="preserve"> Sprzętu stanowić będ</w:t>
      </w:r>
      <w:r w:rsidR="00830282">
        <w:rPr>
          <w:rFonts w:ascii="Arial" w:eastAsia="Arial Unicode MS" w:hAnsi="Arial" w:cs="Arial"/>
          <w:kern w:val="1"/>
          <w:lang w:eastAsia="hi-IN" w:bidi="hi-IN"/>
        </w:rPr>
        <w:t>zie</w:t>
      </w:r>
      <w:r w:rsidR="00F2758A" w:rsidRPr="0008785D">
        <w:rPr>
          <w:rFonts w:ascii="Arial" w:eastAsia="Arial Unicode MS" w:hAnsi="Arial" w:cs="Arial"/>
          <w:kern w:val="1"/>
          <w:lang w:eastAsia="hi-IN" w:bidi="hi-IN"/>
        </w:rPr>
        <w:t xml:space="preserve"> załącznik do Protokołu Odbioru Etapu.</w:t>
      </w:r>
    </w:p>
    <w:p w:rsidR="00F2758A" w:rsidRPr="0008785D" w:rsidRDefault="00F2758A" w:rsidP="006A75B6">
      <w:pPr>
        <w:widowControl w:val="0"/>
        <w:numPr>
          <w:ilvl w:val="0"/>
          <w:numId w:val="24"/>
        </w:numPr>
        <w:spacing w:line="360" w:lineRule="auto"/>
        <w:jc w:val="both"/>
        <w:rPr>
          <w:rFonts w:ascii="Arial" w:eastAsia="Arial Unicode MS" w:hAnsi="Arial" w:cs="Arial"/>
          <w:kern w:val="1"/>
          <w:lang w:eastAsia="hi-IN" w:bidi="hi-IN"/>
        </w:rPr>
      </w:pPr>
      <w:r w:rsidRPr="0008785D">
        <w:rPr>
          <w:rFonts w:ascii="Arial" w:eastAsia="Arial Unicode MS" w:hAnsi="Arial" w:cs="Arial"/>
          <w:kern w:val="1"/>
          <w:lang w:eastAsia="hi-IN" w:bidi="hi-IN"/>
        </w:rPr>
        <w:t xml:space="preserve">Dla Etapów III-VII  </w:t>
      </w:r>
      <w:r w:rsidRPr="0008785D">
        <w:rPr>
          <w:rFonts w:ascii="Arial" w:eastAsia="Arial Unicode MS" w:hAnsi="Arial" w:cs="Arial"/>
          <w:bCs/>
          <w:kern w:val="1"/>
          <w:lang w:eastAsia="hi-IN" w:bidi="hi-IN"/>
        </w:rPr>
        <w:t>Wdrożenie</w:t>
      </w:r>
      <w:r w:rsidRPr="0008785D">
        <w:rPr>
          <w:rFonts w:ascii="Arial" w:eastAsia="Arial Unicode MS" w:hAnsi="Arial" w:cs="Arial"/>
          <w:kern w:val="1"/>
          <w:lang w:eastAsia="hi-IN" w:bidi="hi-IN"/>
        </w:rPr>
        <w:t xml:space="preserve"> ZSI oraz (VIII) Migracja danych, tworzenie kopii zapasowych: Zamawiający przeprowadzi i potwierdzi pisemnie przeprowadzenie Testów Akceptacyjnych dla każdego z Modułów przy czynnym udziale Wykonawcy i uzyskanie oczekiwanych wyników w zakresie Funkcjonalności Gwarantowanej Modułów. Etapy III-VII uznaje się za zakończone z wynikiem pozytywnym, jeżeli ZSI jest w pełni funkcjonalny tj. przeprowadzone Testy Akceptacyjne uzyskają wynik pozytywny, a Moduły działają prawidłowo przez 14 dni i posiadają Funkcjonalność Gwarantowaną przewidzianą w Umowie, Dokumentacji Zamówienia i Analizie Przedwdrożeniowej.</w:t>
      </w:r>
    </w:p>
    <w:p w:rsidR="00F2758A" w:rsidRPr="0008785D" w:rsidRDefault="00F2758A" w:rsidP="006A75B6">
      <w:pPr>
        <w:widowControl w:val="0"/>
        <w:numPr>
          <w:ilvl w:val="0"/>
          <w:numId w:val="24"/>
        </w:numPr>
        <w:spacing w:line="360" w:lineRule="auto"/>
        <w:jc w:val="both"/>
        <w:rPr>
          <w:rFonts w:ascii="Arial" w:eastAsia="Arial Unicode MS" w:hAnsi="Arial" w:cs="Arial"/>
          <w:kern w:val="1"/>
          <w:lang w:eastAsia="hi-IN" w:bidi="hi-IN"/>
        </w:rPr>
      </w:pPr>
      <w:r w:rsidRPr="0008785D">
        <w:rPr>
          <w:rFonts w:ascii="Arial" w:eastAsia="Arial Unicode MS" w:hAnsi="Arial" w:cs="Arial"/>
          <w:kern w:val="1"/>
          <w:lang w:eastAsia="hi-IN" w:bidi="hi-IN"/>
        </w:rPr>
        <w:t xml:space="preserve">Dla Etapu IX: Integracja wdrażanego </w:t>
      </w:r>
      <w:r w:rsidR="005C1FF8">
        <w:rPr>
          <w:rFonts w:ascii="Arial" w:eastAsia="Arial Unicode MS" w:hAnsi="Arial" w:cs="Arial"/>
          <w:kern w:val="1"/>
          <w:lang w:eastAsia="hi-IN" w:bidi="hi-IN"/>
        </w:rPr>
        <w:t>ZSI</w:t>
      </w:r>
      <w:r w:rsidRPr="0008785D">
        <w:rPr>
          <w:rFonts w:ascii="Arial" w:eastAsia="Arial Unicode MS" w:hAnsi="Arial" w:cs="Arial"/>
          <w:kern w:val="1"/>
          <w:lang w:eastAsia="hi-IN" w:bidi="hi-IN"/>
        </w:rPr>
        <w:t xml:space="preserve"> z systemami zewnętrznymi i wewnętrznymi: Zamawiający przeprowadzi i potwierdzi pisemnie przeprowadzenie Testów Akceptacyjnych przy czynnym udziale Wykonawcy i uzyskanie oczekiwanych wyników w zakresie Funkcjonalności Gwarantowanej przewidzianej w Umowie. Etap IX uznaje się za zakończony z wynikiem pozytywnym, jeżeli integracja ZSI z Systemami Zewnętrznymi i Wewnętrznymi jest pełna i przeprowadzone wszystkie Testy Akceptacyjne uzyskają wynik pozytywny.</w:t>
      </w:r>
    </w:p>
    <w:p w:rsidR="00F2758A" w:rsidRPr="0008785D" w:rsidRDefault="00F2758A" w:rsidP="006A75B6">
      <w:pPr>
        <w:widowControl w:val="0"/>
        <w:numPr>
          <w:ilvl w:val="0"/>
          <w:numId w:val="24"/>
        </w:numPr>
        <w:spacing w:line="360" w:lineRule="auto"/>
        <w:jc w:val="both"/>
        <w:rPr>
          <w:rFonts w:ascii="Arial" w:eastAsia="Arial Unicode MS" w:hAnsi="Arial" w:cs="Arial"/>
          <w:kern w:val="1"/>
          <w:lang w:eastAsia="hi-IN" w:bidi="hi-IN"/>
        </w:rPr>
      </w:pPr>
      <w:r w:rsidRPr="0008785D">
        <w:rPr>
          <w:rFonts w:ascii="Arial" w:eastAsia="Arial Unicode MS" w:hAnsi="Arial" w:cs="Arial"/>
          <w:kern w:val="1"/>
          <w:lang w:eastAsia="hi-IN" w:bidi="hi-IN"/>
        </w:rPr>
        <w:t>Dla Etapu XI: Ostateczne Testy ZSI: Zamawiający przeprowadzi ostateczne Testy Akceptacyjne przy czynnym udziale Wykonawcy i potwierdzi pisemnie pozytywne przeprowadzenie ostatecznych Testów Akceptacyjnych.</w:t>
      </w:r>
    </w:p>
    <w:p w:rsidR="00F2758A" w:rsidRPr="0008785D" w:rsidRDefault="00F2758A" w:rsidP="006A75B6">
      <w:pPr>
        <w:widowControl w:val="0"/>
        <w:numPr>
          <w:ilvl w:val="0"/>
          <w:numId w:val="24"/>
        </w:numPr>
        <w:spacing w:line="360" w:lineRule="auto"/>
        <w:jc w:val="both"/>
        <w:rPr>
          <w:rFonts w:ascii="Arial" w:eastAsia="Arial Unicode MS" w:hAnsi="Arial" w:cs="Arial"/>
          <w:kern w:val="1"/>
          <w:lang w:eastAsia="hi-IN" w:bidi="hi-IN"/>
        </w:rPr>
      </w:pPr>
      <w:r w:rsidRPr="0008785D">
        <w:rPr>
          <w:rFonts w:ascii="Arial" w:eastAsia="Arial Unicode MS" w:hAnsi="Arial" w:cs="Arial"/>
          <w:kern w:val="1"/>
          <w:lang w:eastAsia="hi-IN" w:bidi="hi-IN"/>
        </w:rPr>
        <w:t xml:space="preserve">Dla Etapu </w:t>
      </w:r>
      <w:r>
        <w:rPr>
          <w:rFonts w:ascii="Arial" w:eastAsia="Arial Unicode MS" w:hAnsi="Arial" w:cs="Arial"/>
          <w:kern w:val="1"/>
          <w:lang w:eastAsia="hi-IN" w:bidi="hi-IN"/>
        </w:rPr>
        <w:t>X</w:t>
      </w:r>
      <w:r w:rsidRPr="0008785D">
        <w:rPr>
          <w:rFonts w:ascii="Arial" w:eastAsia="Arial Unicode MS" w:hAnsi="Arial" w:cs="Arial"/>
          <w:kern w:val="1"/>
          <w:lang w:eastAsia="hi-IN" w:bidi="hi-IN"/>
        </w:rPr>
        <w:t>II: Odbiór i Start Produktywny ZSI – Zamawiający potwierdzi uzyskanie Funkcjonalności Gwarantowanej ZSI tj. że ZSI jest w pełni funkcjonalny i przez</w:t>
      </w:r>
      <w:r>
        <w:rPr>
          <w:rFonts w:ascii="Arial" w:eastAsia="Arial Unicode MS" w:hAnsi="Arial" w:cs="Arial"/>
          <w:kern w:val="1"/>
          <w:lang w:eastAsia="hi-IN" w:bidi="hi-IN"/>
        </w:rPr>
        <w:t xml:space="preserve"> 14 </w:t>
      </w:r>
      <w:r w:rsidRPr="0008785D">
        <w:rPr>
          <w:rFonts w:ascii="Arial" w:eastAsia="Arial Unicode MS" w:hAnsi="Arial" w:cs="Arial"/>
          <w:kern w:val="1"/>
          <w:lang w:eastAsia="hi-IN" w:bidi="hi-IN"/>
        </w:rPr>
        <w:t xml:space="preserve"> dni</w:t>
      </w:r>
      <w:r>
        <w:rPr>
          <w:rFonts w:ascii="Arial" w:eastAsia="Arial Unicode MS" w:hAnsi="Arial" w:cs="Arial"/>
          <w:kern w:val="1"/>
          <w:lang w:eastAsia="hi-IN" w:bidi="hi-IN"/>
        </w:rPr>
        <w:t xml:space="preserve"> roboczych</w:t>
      </w:r>
      <w:r w:rsidRPr="0008785D">
        <w:rPr>
          <w:rFonts w:ascii="Arial" w:eastAsia="Arial Unicode MS" w:hAnsi="Arial" w:cs="Arial"/>
          <w:kern w:val="1"/>
          <w:lang w:eastAsia="hi-IN" w:bidi="hi-IN"/>
        </w:rPr>
        <w:t xml:space="preserve"> od dnia zakończenia Ostatecznych Testów Akceptacyjnych działa bez Awarii, Błędów i </w:t>
      </w:r>
      <w:r w:rsidR="002A051D">
        <w:rPr>
          <w:rFonts w:ascii="Arial" w:eastAsia="Arial Unicode MS" w:hAnsi="Arial" w:cs="Arial"/>
          <w:kern w:val="1"/>
          <w:lang w:eastAsia="hi-IN" w:bidi="hi-IN"/>
        </w:rPr>
        <w:t>Usterek</w:t>
      </w:r>
      <w:r w:rsidRPr="0008785D">
        <w:rPr>
          <w:rFonts w:ascii="Arial" w:eastAsia="Arial Unicode MS" w:hAnsi="Arial" w:cs="Arial"/>
          <w:kern w:val="1"/>
          <w:lang w:eastAsia="hi-IN" w:bidi="hi-IN"/>
        </w:rPr>
        <w:t xml:space="preserve">.  </w:t>
      </w:r>
    </w:p>
    <w:p w:rsidR="00F2758A" w:rsidRPr="0008785D" w:rsidRDefault="00F2758A" w:rsidP="006A75B6">
      <w:pPr>
        <w:widowControl w:val="0"/>
        <w:numPr>
          <w:ilvl w:val="0"/>
          <w:numId w:val="21"/>
        </w:numPr>
        <w:spacing w:line="360" w:lineRule="auto"/>
        <w:jc w:val="both"/>
        <w:rPr>
          <w:rFonts w:ascii="Arial" w:eastAsia="Arial Unicode MS" w:hAnsi="Arial" w:cs="Arial"/>
          <w:kern w:val="1"/>
          <w:lang w:eastAsia="hi-IN" w:bidi="hi-IN"/>
        </w:rPr>
      </w:pPr>
      <w:r w:rsidRPr="0008785D">
        <w:rPr>
          <w:rFonts w:ascii="Arial" w:eastAsia="Arial Unicode MS" w:hAnsi="Arial" w:cs="Arial"/>
          <w:kern w:val="1"/>
          <w:lang w:eastAsia="hi-IN" w:bidi="hi-IN"/>
        </w:rPr>
        <w:t xml:space="preserve">Zamawiający przystąpi do odbioru Etapu lub Modułu w terminie do </w:t>
      </w:r>
      <w:r>
        <w:rPr>
          <w:rFonts w:ascii="Arial" w:eastAsia="Arial Unicode MS" w:hAnsi="Arial" w:cs="Arial"/>
          <w:kern w:val="1"/>
          <w:lang w:eastAsia="hi-IN" w:bidi="hi-IN"/>
        </w:rPr>
        <w:t>7</w:t>
      </w:r>
      <w:r w:rsidRPr="0008785D">
        <w:rPr>
          <w:rFonts w:ascii="Arial" w:eastAsia="Arial Unicode MS" w:hAnsi="Arial" w:cs="Arial"/>
          <w:kern w:val="1"/>
          <w:lang w:eastAsia="hi-IN" w:bidi="hi-IN"/>
        </w:rPr>
        <w:t xml:space="preserve"> dni</w:t>
      </w:r>
      <w:r>
        <w:rPr>
          <w:rFonts w:ascii="Arial" w:eastAsia="Arial Unicode MS" w:hAnsi="Arial" w:cs="Arial"/>
          <w:kern w:val="1"/>
          <w:lang w:eastAsia="hi-IN" w:bidi="hi-IN"/>
        </w:rPr>
        <w:t xml:space="preserve"> roboczych</w:t>
      </w:r>
      <w:r w:rsidRPr="0008785D">
        <w:rPr>
          <w:rFonts w:ascii="Arial" w:eastAsia="Arial Unicode MS" w:hAnsi="Arial" w:cs="Arial"/>
          <w:kern w:val="1"/>
          <w:lang w:eastAsia="hi-IN" w:bidi="hi-IN"/>
        </w:rPr>
        <w:t xml:space="preserve"> od daty otrzymania </w:t>
      </w:r>
      <w:r>
        <w:rPr>
          <w:rFonts w:ascii="Arial" w:eastAsia="Arial Unicode MS" w:hAnsi="Arial" w:cs="Arial"/>
          <w:kern w:val="1"/>
          <w:lang w:eastAsia="hi-IN" w:bidi="hi-IN"/>
        </w:rPr>
        <w:t xml:space="preserve">informacji </w:t>
      </w:r>
      <w:r w:rsidRPr="0008785D">
        <w:rPr>
          <w:rFonts w:ascii="Arial" w:eastAsia="Arial Unicode MS" w:hAnsi="Arial" w:cs="Arial"/>
          <w:kern w:val="1"/>
          <w:lang w:eastAsia="hi-IN" w:bidi="hi-IN"/>
        </w:rPr>
        <w:t xml:space="preserve">określonej w pkt. 5 </w:t>
      </w:r>
      <w:r w:rsidR="005C1FF8">
        <w:rPr>
          <w:rFonts w:ascii="Arial" w:eastAsia="Arial Unicode MS" w:hAnsi="Arial" w:cs="Arial"/>
          <w:kern w:val="1"/>
          <w:lang w:eastAsia="hi-IN" w:bidi="hi-IN"/>
        </w:rPr>
        <w:t>lit.</w:t>
      </w:r>
      <w:r w:rsidRPr="0008785D">
        <w:rPr>
          <w:rFonts w:ascii="Arial" w:eastAsia="Arial Unicode MS" w:hAnsi="Arial" w:cs="Arial"/>
          <w:kern w:val="1"/>
          <w:lang w:eastAsia="hi-IN" w:bidi="hi-IN"/>
        </w:rPr>
        <w:t xml:space="preserve"> a). powyżej. </w:t>
      </w:r>
    </w:p>
    <w:p w:rsidR="00F2758A" w:rsidRPr="0008785D" w:rsidRDefault="00F2758A" w:rsidP="006A75B6">
      <w:pPr>
        <w:widowControl w:val="0"/>
        <w:numPr>
          <w:ilvl w:val="0"/>
          <w:numId w:val="21"/>
        </w:numPr>
        <w:spacing w:line="360" w:lineRule="auto"/>
        <w:jc w:val="both"/>
        <w:rPr>
          <w:rFonts w:ascii="Arial" w:eastAsia="Arial Unicode MS" w:hAnsi="Arial" w:cs="Arial"/>
          <w:kern w:val="1"/>
          <w:lang w:eastAsia="hi-IN" w:bidi="hi-IN"/>
        </w:rPr>
      </w:pPr>
      <w:r w:rsidRPr="0008785D">
        <w:rPr>
          <w:rFonts w:ascii="Arial" w:eastAsia="Arial Unicode MS" w:hAnsi="Arial" w:cs="Arial"/>
          <w:kern w:val="1"/>
          <w:lang w:eastAsia="hi-IN" w:bidi="hi-IN"/>
        </w:rPr>
        <w:t>W razie braku zastrzeżeń do realizacji danego Etapu lub Modułu, Zamawiający podpisuje Protokół Odbioru Etapu lub Modułu i przekazuje go Wykonawcy.</w:t>
      </w:r>
    </w:p>
    <w:p w:rsidR="00F2758A" w:rsidRPr="0008785D" w:rsidRDefault="00F2758A" w:rsidP="006A75B6">
      <w:pPr>
        <w:widowControl w:val="0"/>
        <w:numPr>
          <w:ilvl w:val="0"/>
          <w:numId w:val="21"/>
        </w:numPr>
        <w:spacing w:line="360" w:lineRule="auto"/>
        <w:jc w:val="both"/>
        <w:rPr>
          <w:rFonts w:ascii="Arial" w:eastAsia="Arial Unicode MS" w:hAnsi="Arial" w:cs="Arial"/>
          <w:kern w:val="1"/>
          <w:lang w:eastAsia="hi-IN" w:bidi="hi-IN"/>
        </w:rPr>
      </w:pPr>
      <w:r w:rsidRPr="0008785D">
        <w:rPr>
          <w:rFonts w:ascii="Arial" w:eastAsia="Arial Unicode MS" w:hAnsi="Arial" w:cs="Arial"/>
          <w:kern w:val="1"/>
          <w:lang w:eastAsia="hi-IN" w:bidi="hi-IN"/>
        </w:rPr>
        <w:t xml:space="preserve">W razie zastrzeżeń co do realizacji danego Etapu lub Modułu, tj. zakończenia z wynikiem negatywnym Testów Akceptacyjnych w zakresie Funkcjonalności Gwarantowanej Zamawiający </w:t>
      </w:r>
      <w:r w:rsidRPr="0008785D">
        <w:rPr>
          <w:rFonts w:ascii="Arial" w:eastAsia="Arial Unicode MS" w:hAnsi="Arial" w:cs="Arial"/>
          <w:kern w:val="1"/>
          <w:lang w:eastAsia="hi-IN" w:bidi="hi-IN"/>
        </w:rPr>
        <w:lastRenderedPageBreak/>
        <w:t xml:space="preserve">sporządza Protokół Odmowy Odbioru Etapu lub Modułu określający </w:t>
      </w:r>
      <w:r w:rsidR="002A051D">
        <w:rPr>
          <w:rFonts w:ascii="Arial" w:eastAsia="Arial Unicode MS" w:hAnsi="Arial" w:cs="Arial"/>
          <w:kern w:val="1"/>
          <w:lang w:eastAsia="hi-IN" w:bidi="hi-IN"/>
        </w:rPr>
        <w:t xml:space="preserve">Awarie </w:t>
      </w:r>
      <w:proofErr w:type="spellStart"/>
      <w:r w:rsidR="00C30BBA">
        <w:rPr>
          <w:rFonts w:ascii="Arial" w:eastAsia="Arial Unicode MS" w:hAnsi="Arial" w:cs="Arial"/>
          <w:kern w:val="1"/>
          <w:lang w:eastAsia="hi-IN" w:bidi="hi-IN"/>
        </w:rPr>
        <w:t>Błędy</w:t>
      </w:r>
      <w:r w:rsidR="002A051D">
        <w:rPr>
          <w:rFonts w:ascii="Arial" w:eastAsia="Arial Unicode MS" w:hAnsi="Arial" w:cs="Arial"/>
          <w:kern w:val="1"/>
          <w:lang w:eastAsia="hi-IN" w:bidi="hi-IN"/>
        </w:rPr>
        <w:t>i</w:t>
      </w:r>
      <w:proofErr w:type="spellEnd"/>
      <w:r w:rsidR="002A051D">
        <w:rPr>
          <w:rFonts w:ascii="Arial" w:eastAsia="Arial Unicode MS" w:hAnsi="Arial" w:cs="Arial"/>
          <w:kern w:val="1"/>
          <w:lang w:eastAsia="hi-IN" w:bidi="hi-IN"/>
        </w:rPr>
        <w:t xml:space="preserve"> Usterki </w:t>
      </w:r>
      <w:r w:rsidRPr="0008785D">
        <w:rPr>
          <w:rFonts w:ascii="Arial" w:eastAsia="Arial Unicode MS" w:hAnsi="Arial" w:cs="Arial"/>
          <w:kern w:val="1"/>
          <w:lang w:eastAsia="hi-IN" w:bidi="hi-IN"/>
        </w:rPr>
        <w:t xml:space="preserve">uniemożliwiające dokonanie odbioru. </w:t>
      </w:r>
    </w:p>
    <w:p w:rsidR="00F2758A" w:rsidRDefault="00F2758A" w:rsidP="006A75B6">
      <w:pPr>
        <w:widowControl w:val="0"/>
        <w:numPr>
          <w:ilvl w:val="0"/>
          <w:numId w:val="21"/>
        </w:numPr>
        <w:spacing w:line="360" w:lineRule="auto"/>
        <w:jc w:val="both"/>
        <w:rPr>
          <w:rFonts w:ascii="Arial" w:eastAsia="Arial Unicode MS" w:hAnsi="Arial" w:cs="Arial"/>
          <w:kern w:val="1"/>
          <w:lang w:eastAsia="hi-IN" w:bidi="hi-IN"/>
        </w:rPr>
      </w:pPr>
      <w:r w:rsidRPr="0008785D">
        <w:rPr>
          <w:rFonts w:ascii="Arial" w:eastAsia="Arial Unicode MS" w:hAnsi="Arial" w:cs="Arial"/>
          <w:kern w:val="1"/>
          <w:lang w:eastAsia="hi-IN" w:bidi="hi-IN"/>
        </w:rPr>
        <w:t xml:space="preserve">W sytuacji jeżeli w ramach Analizy Przedwdrożeniowej strony uznają, </w:t>
      </w:r>
      <w:proofErr w:type="spellStart"/>
      <w:r w:rsidRPr="0008785D">
        <w:rPr>
          <w:rFonts w:ascii="Arial" w:eastAsia="Arial Unicode MS" w:hAnsi="Arial" w:cs="Arial"/>
          <w:kern w:val="1"/>
          <w:lang w:eastAsia="hi-IN" w:bidi="hi-IN"/>
        </w:rPr>
        <w:t>żeZSI</w:t>
      </w:r>
      <w:proofErr w:type="spellEnd"/>
      <w:r w:rsidRPr="0008785D">
        <w:rPr>
          <w:rFonts w:ascii="Arial" w:eastAsia="Arial Unicode MS" w:hAnsi="Arial" w:cs="Arial"/>
          <w:kern w:val="1"/>
          <w:lang w:eastAsia="hi-IN" w:bidi="hi-IN"/>
        </w:rPr>
        <w:t xml:space="preserve"> nie będzie mógł osiągnąć wymaganej Funkcjonalności Gwarantowanej i Funkcjonalności Gwarantowanej Modułów, Zamawiający ma prawo do odstąpienia od niniejszej Umowy</w:t>
      </w:r>
      <w:r>
        <w:rPr>
          <w:rFonts w:ascii="Arial" w:eastAsia="Arial Unicode MS" w:hAnsi="Arial" w:cs="Arial"/>
          <w:kern w:val="1"/>
          <w:lang w:eastAsia="hi-IN" w:bidi="hi-IN"/>
        </w:rPr>
        <w:t xml:space="preserve"> a Wykonawcy nie będą przysługiwać żadne roszczenia z tego tytułu</w:t>
      </w:r>
      <w:r w:rsidR="008A30F8">
        <w:rPr>
          <w:rFonts w:ascii="Arial" w:eastAsia="Arial Unicode MS" w:hAnsi="Arial" w:cs="Arial"/>
          <w:kern w:val="1"/>
          <w:lang w:eastAsia="hi-IN" w:bidi="hi-IN"/>
        </w:rPr>
        <w:t>, poza tymi określonymi w niniejszej Umowie</w:t>
      </w:r>
      <w:r>
        <w:rPr>
          <w:rFonts w:ascii="Arial" w:eastAsia="Arial Unicode MS" w:hAnsi="Arial" w:cs="Arial"/>
          <w:kern w:val="1"/>
          <w:lang w:eastAsia="hi-IN" w:bidi="hi-IN"/>
        </w:rPr>
        <w:t>.</w:t>
      </w:r>
    </w:p>
    <w:p w:rsidR="00F2758A" w:rsidRDefault="00F2758A" w:rsidP="006A75B6">
      <w:pPr>
        <w:widowControl w:val="0"/>
        <w:numPr>
          <w:ilvl w:val="0"/>
          <w:numId w:val="21"/>
        </w:numPr>
        <w:spacing w:line="360" w:lineRule="auto"/>
        <w:jc w:val="both"/>
        <w:rPr>
          <w:rFonts w:ascii="Arial" w:eastAsia="Arial Unicode MS" w:hAnsi="Arial" w:cs="Arial"/>
          <w:kern w:val="1"/>
          <w:lang w:eastAsia="hi-IN" w:bidi="hi-IN"/>
        </w:rPr>
      </w:pPr>
      <w:r w:rsidRPr="0008785D">
        <w:rPr>
          <w:rFonts w:ascii="Arial" w:eastAsia="Arial Unicode MS" w:hAnsi="Arial" w:cs="Arial"/>
          <w:kern w:val="1"/>
          <w:lang w:eastAsia="hi-IN" w:bidi="hi-IN"/>
        </w:rPr>
        <w:t xml:space="preserve">Wykonawca zobowiązany jest usunąć </w:t>
      </w:r>
      <w:r w:rsidR="002A051D">
        <w:rPr>
          <w:rFonts w:ascii="Arial" w:eastAsia="Arial Unicode MS" w:hAnsi="Arial" w:cs="Arial"/>
          <w:kern w:val="1"/>
          <w:lang w:eastAsia="hi-IN" w:bidi="hi-IN"/>
        </w:rPr>
        <w:t xml:space="preserve">Awarie, </w:t>
      </w:r>
      <w:r w:rsidRPr="0008785D">
        <w:rPr>
          <w:rFonts w:ascii="Arial" w:eastAsia="Arial Unicode MS" w:hAnsi="Arial" w:cs="Arial"/>
          <w:kern w:val="1"/>
          <w:lang w:eastAsia="hi-IN" w:bidi="hi-IN"/>
        </w:rPr>
        <w:t>Błędy</w:t>
      </w:r>
      <w:r w:rsidR="002A051D">
        <w:rPr>
          <w:rFonts w:ascii="Arial" w:eastAsia="Arial Unicode MS" w:hAnsi="Arial" w:cs="Arial"/>
          <w:kern w:val="1"/>
          <w:lang w:eastAsia="hi-IN" w:bidi="hi-IN"/>
        </w:rPr>
        <w:t xml:space="preserve"> i Usterki</w:t>
      </w:r>
      <w:r w:rsidRPr="0008785D">
        <w:rPr>
          <w:rFonts w:ascii="Arial" w:eastAsia="Arial Unicode MS" w:hAnsi="Arial" w:cs="Arial"/>
          <w:kern w:val="1"/>
          <w:lang w:eastAsia="hi-IN" w:bidi="hi-IN"/>
        </w:rPr>
        <w:t xml:space="preserve"> na swój koszt i ryzyko w terminie </w:t>
      </w:r>
      <w:bookmarkStart w:id="3" w:name="_Hlk529530246"/>
      <w:r w:rsidRPr="0008785D">
        <w:rPr>
          <w:rFonts w:ascii="Arial" w:eastAsia="Arial Unicode MS" w:hAnsi="Arial" w:cs="Arial"/>
          <w:kern w:val="1"/>
          <w:lang w:eastAsia="hi-IN" w:bidi="hi-IN"/>
        </w:rPr>
        <w:t>określonym przez Zamawiającego</w:t>
      </w:r>
      <w:r>
        <w:rPr>
          <w:rFonts w:ascii="Arial" w:eastAsia="Arial Unicode MS" w:hAnsi="Arial" w:cs="Arial"/>
          <w:kern w:val="1"/>
          <w:lang w:eastAsia="hi-IN" w:bidi="hi-IN"/>
        </w:rPr>
        <w:t>,</w:t>
      </w:r>
      <w:r w:rsidR="008A30F8">
        <w:rPr>
          <w:rFonts w:ascii="Arial" w:eastAsia="Arial Unicode MS" w:hAnsi="Arial" w:cs="Arial"/>
          <w:kern w:val="1"/>
          <w:lang w:eastAsia="hi-IN" w:bidi="hi-IN"/>
        </w:rPr>
        <w:t xml:space="preserve"> nie krótszym niż 3 Dni Robocze, i</w:t>
      </w:r>
      <w:r>
        <w:rPr>
          <w:rFonts w:ascii="Arial" w:eastAsia="Arial Unicode MS" w:hAnsi="Arial" w:cs="Arial"/>
          <w:kern w:val="1"/>
          <w:lang w:eastAsia="hi-IN" w:bidi="hi-IN"/>
        </w:rPr>
        <w:t xml:space="preserve"> uzgodnionym w porozumieniu z Wykonawcą,</w:t>
      </w:r>
      <w:bookmarkEnd w:id="3"/>
      <w:r w:rsidRPr="0008785D">
        <w:rPr>
          <w:rFonts w:ascii="Arial" w:eastAsia="Arial Unicode MS" w:hAnsi="Arial" w:cs="Arial"/>
          <w:kern w:val="1"/>
          <w:lang w:eastAsia="hi-IN" w:bidi="hi-IN"/>
        </w:rPr>
        <w:t xml:space="preserve"> w Protokole Odmowy Odbioru i następnie ponownie zgłosić Zamawiającemu g</w:t>
      </w:r>
      <w:r>
        <w:rPr>
          <w:rFonts w:ascii="Arial" w:eastAsia="Arial Unicode MS" w:hAnsi="Arial" w:cs="Arial"/>
          <w:kern w:val="1"/>
          <w:lang w:eastAsia="hi-IN" w:bidi="hi-IN"/>
        </w:rPr>
        <w:t>otowość do odbioru zgodnie z § 8</w:t>
      </w:r>
      <w:r w:rsidRPr="0008785D">
        <w:rPr>
          <w:rFonts w:ascii="Arial" w:eastAsia="Arial Unicode MS" w:hAnsi="Arial" w:cs="Arial"/>
          <w:kern w:val="1"/>
          <w:lang w:eastAsia="hi-IN" w:bidi="hi-IN"/>
        </w:rPr>
        <w:t xml:space="preserve"> ust. 5 Umowy. </w:t>
      </w:r>
    </w:p>
    <w:p w:rsidR="00F2758A" w:rsidRDefault="00F2758A" w:rsidP="006A75B6">
      <w:pPr>
        <w:widowControl w:val="0"/>
        <w:numPr>
          <w:ilvl w:val="0"/>
          <w:numId w:val="21"/>
        </w:numPr>
        <w:spacing w:line="360" w:lineRule="auto"/>
        <w:jc w:val="both"/>
        <w:rPr>
          <w:rFonts w:ascii="Arial" w:eastAsia="Arial Unicode MS" w:hAnsi="Arial" w:cs="Arial"/>
          <w:kern w:val="1"/>
          <w:lang w:eastAsia="hi-IN" w:bidi="hi-IN"/>
        </w:rPr>
      </w:pPr>
      <w:r w:rsidRPr="0008785D">
        <w:rPr>
          <w:rFonts w:ascii="Arial" w:eastAsia="Arial Unicode MS" w:hAnsi="Arial" w:cs="Arial"/>
          <w:kern w:val="1"/>
          <w:lang w:eastAsia="hi-IN" w:bidi="hi-IN"/>
        </w:rPr>
        <w:t>Strony zobowiązane są do dokonywania czynności związanych z odbiorem końcowym ZSI zakończonym sporządzeniem i podpisaniem Protokołu Odbioru Końcowego zgodnie z następującą procedurą:</w:t>
      </w:r>
    </w:p>
    <w:p w:rsidR="00F2758A" w:rsidRDefault="00F2758A" w:rsidP="006A75B6">
      <w:pPr>
        <w:widowControl w:val="0"/>
        <w:numPr>
          <w:ilvl w:val="0"/>
          <w:numId w:val="25"/>
        </w:numPr>
        <w:spacing w:line="360" w:lineRule="auto"/>
        <w:jc w:val="both"/>
        <w:rPr>
          <w:rFonts w:ascii="Arial" w:eastAsia="Arial Unicode MS" w:hAnsi="Arial" w:cs="Arial"/>
          <w:kern w:val="1"/>
          <w:lang w:eastAsia="hi-IN" w:bidi="hi-IN"/>
        </w:rPr>
      </w:pPr>
      <w:r w:rsidRPr="0008785D">
        <w:rPr>
          <w:rFonts w:ascii="Arial" w:eastAsia="Arial Unicode MS" w:hAnsi="Arial" w:cs="Arial"/>
          <w:kern w:val="1"/>
          <w:lang w:eastAsia="hi-IN" w:bidi="hi-IN"/>
        </w:rPr>
        <w:t>Wykonawca zgłasza pisemnie Zamawiającemu gotowość całego ZSI do odbioru końcowego.</w:t>
      </w:r>
    </w:p>
    <w:p w:rsidR="00F2758A" w:rsidRPr="0008785D" w:rsidRDefault="00F2758A" w:rsidP="006A75B6">
      <w:pPr>
        <w:widowControl w:val="0"/>
        <w:numPr>
          <w:ilvl w:val="0"/>
          <w:numId w:val="25"/>
        </w:numPr>
        <w:spacing w:line="360" w:lineRule="auto"/>
        <w:jc w:val="both"/>
        <w:rPr>
          <w:rFonts w:ascii="Arial" w:eastAsia="Arial Unicode MS" w:hAnsi="Arial" w:cs="Arial"/>
          <w:kern w:val="1"/>
          <w:lang w:eastAsia="hi-IN" w:bidi="hi-IN"/>
        </w:rPr>
      </w:pPr>
      <w:r w:rsidRPr="0008785D">
        <w:rPr>
          <w:rFonts w:ascii="Arial" w:eastAsia="Arial Unicode MS" w:hAnsi="Arial" w:cs="Arial"/>
          <w:kern w:val="1"/>
          <w:lang w:eastAsia="hi-IN" w:bidi="hi-IN"/>
        </w:rPr>
        <w:t xml:space="preserve"> W terminie 7 dni</w:t>
      </w:r>
      <w:r>
        <w:rPr>
          <w:rFonts w:ascii="Arial" w:eastAsia="Arial Unicode MS" w:hAnsi="Arial" w:cs="Arial"/>
          <w:kern w:val="1"/>
          <w:lang w:eastAsia="hi-IN" w:bidi="hi-IN"/>
        </w:rPr>
        <w:t xml:space="preserve"> roboczych </w:t>
      </w:r>
      <w:r w:rsidRPr="0008785D">
        <w:rPr>
          <w:rFonts w:ascii="Arial" w:eastAsia="Arial Unicode MS" w:hAnsi="Arial" w:cs="Arial"/>
          <w:kern w:val="1"/>
          <w:lang w:eastAsia="hi-IN" w:bidi="hi-IN"/>
        </w:rPr>
        <w:t>od doręczenia Zamawiającemu zgłoszenia gotowości całego ZSI, Zamawiaj</w:t>
      </w:r>
      <w:r w:rsidR="008A30F8">
        <w:rPr>
          <w:rFonts w:ascii="Arial" w:eastAsia="Arial Unicode MS" w:hAnsi="Arial" w:cs="Arial"/>
          <w:kern w:val="1"/>
          <w:lang w:eastAsia="hi-IN" w:bidi="hi-IN"/>
        </w:rPr>
        <w:t xml:space="preserve">ący przystąpi do odbioru ZSI. </w:t>
      </w:r>
      <w:r w:rsidRPr="0008785D">
        <w:rPr>
          <w:rFonts w:ascii="Arial" w:eastAsia="Arial Unicode MS" w:hAnsi="Arial" w:cs="Arial"/>
          <w:kern w:val="1"/>
          <w:lang w:eastAsia="hi-IN" w:bidi="hi-IN"/>
        </w:rPr>
        <w:t xml:space="preserve">Odbiór </w:t>
      </w:r>
      <w:r w:rsidR="008A30F8">
        <w:rPr>
          <w:rFonts w:ascii="Arial" w:eastAsia="Arial Unicode MS" w:hAnsi="Arial" w:cs="Arial"/>
          <w:kern w:val="1"/>
          <w:lang w:eastAsia="hi-IN" w:bidi="hi-IN"/>
        </w:rPr>
        <w:t>K</w:t>
      </w:r>
      <w:r w:rsidRPr="0008785D">
        <w:rPr>
          <w:rFonts w:ascii="Arial" w:eastAsia="Arial Unicode MS" w:hAnsi="Arial" w:cs="Arial"/>
          <w:kern w:val="1"/>
          <w:lang w:eastAsia="hi-IN" w:bidi="hi-IN"/>
        </w:rPr>
        <w:t xml:space="preserve">ońcowy ZSI uznaje się za zakończony z wynikiem pozytywnym, jeżeli ZSI jest w pełni funkcjonalny, tj. w zakresie Etapu XII - Odbiór i Start Produktywny ZSI, po przeprowadzeniu Ostatecznych Testów ZSI system działa bez </w:t>
      </w:r>
      <w:r w:rsidR="002A051D">
        <w:rPr>
          <w:rFonts w:ascii="Arial" w:eastAsia="Arial Unicode MS" w:hAnsi="Arial" w:cs="Arial"/>
          <w:kern w:val="1"/>
          <w:lang w:eastAsia="hi-IN" w:bidi="hi-IN"/>
        </w:rPr>
        <w:t xml:space="preserve">Awarii, </w:t>
      </w:r>
      <w:r w:rsidRPr="00A4773D">
        <w:rPr>
          <w:rFonts w:ascii="Arial" w:eastAsia="Arial Unicode MS" w:hAnsi="Arial" w:cs="Arial"/>
          <w:kern w:val="1"/>
          <w:lang w:eastAsia="hi-IN" w:bidi="hi-IN"/>
        </w:rPr>
        <w:t>Błędów</w:t>
      </w:r>
      <w:r w:rsidR="00A4773D">
        <w:rPr>
          <w:rFonts w:ascii="Arial" w:eastAsia="Arial Unicode MS" w:hAnsi="Arial" w:cs="Arial"/>
          <w:kern w:val="1"/>
          <w:lang w:eastAsia="hi-IN" w:bidi="hi-IN"/>
        </w:rPr>
        <w:t xml:space="preserve"> </w:t>
      </w:r>
      <w:r w:rsidR="002A051D" w:rsidRPr="00A4773D">
        <w:rPr>
          <w:rFonts w:ascii="Arial" w:eastAsia="Arial Unicode MS" w:hAnsi="Arial" w:cs="Arial"/>
          <w:strike/>
          <w:color w:val="FF0000"/>
          <w:kern w:val="1"/>
          <w:lang w:eastAsia="hi-IN" w:bidi="hi-IN"/>
        </w:rPr>
        <w:t>i</w:t>
      </w:r>
      <w:r w:rsidR="00A4773D" w:rsidRPr="00A4773D">
        <w:rPr>
          <w:rFonts w:ascii="Arial" w:eastAsia="Arial Unicode MS" w:hAnsi="Arial" w:cs="Arial"/>
          <w:strike/>
          <w:color w:val="FF0000"/>
          <w:kern w:val="1"/>
          <w:lang w:eastAsia="hi-IN" w:bidi="hi-IN"/>
        </w:rPr>
        <w:t xml:space="preserve"> </w:t>
      </w:r>
      <w:r w:rsidR="002A051D" w:rsidRPr="00A4773D">
        <w:rPr>
          <w:rFonts w:ascii="Arial" w:eastAsia="Arial Unicode MS" w:hAnsi="Arial" w:cs="Arial"/>
          <w:strike/>
          <w:color w:val="FF0000"/>
          <w:kern w:val="1"/>
          <w:lang w:eastAsia="hi-IN" w:bidi="hi-IN"/>
        </w:rPr>
        <w:t>Usterek</w:t>
      </w:r>
      <w:r w:rsidR="00B755C1" w:rsidRPr="00A4773D">
        <w:rPr>
          <w:rFonts w:ascii="Arial" w:eastAsia="Arial Unicode MS" w:hAnsi="Arial" w:cs="Arial"/>
          <w:color w:val="FF0000"/>
          <w:kern w:val="1"/>
          <w:lang w:eastAsia="hi-IN" w:bidi="hi-IN"/>
        </w:rPr>
        <w:t xml:space="preserve"> </w:t>
      </w:r>
      <w:r w:rsidRPr="00A4773D">
        <w:rPr>
          <w:rFonts w:ascii="Arial" w:eastAsia="Arial Unicode MS" w:hAnsi="Arial" w:cs="Arial"/>
          <w:kern w:val="1"/>
          <w:lang w:eastAsia="hi-IN" w:bidi="hi-IN"/>
        </w:rPr>
        <w:t>przez</w:t>
      </w:r>
      <w:r w:rsidRPr="0008785D">
        <w:rPr>
          <w:rFonts w:ascii="Arial" w:eastAsia="Arial Unicode MS" w:hAnsi="Arial" w:cs="Arial"/>
          <w:kern w:val="1"/>
          <w:lang w:eastAsia="hi-IN" w:bidi="hi-IN"/>
        </w:rPr>
        <w:t xml:space="preserve"> 14 dni</w:t>
      </w:r>
      <w:r>
        <w:rPr>
          <w:rFonts w:ascii="Arial" w:eastAsia="Arial Unicode MS" w:hAnsi="Arial" w:cs="Arial"/>
          <w:kern w:val="1"/>
          <w:lang w:eastAsia="hi-IN" w:bidi="hi-IN"/>
        </w:rPr>
        <w:t xml:space="preserve"> roboczych</w:t>
      </w:r>
      <w:r w:rsidRPr="0008785D">
        <w:rPr>
          <w:rFonts w:ascii="Arial" w:eastAsia="Arial Unicode MS" w:hAnsi="Arial" w:cs="Arial"/>
          <w:kern w:val="1"/>
          <w:lang w:eastAsia="hi-IN" w:bidi="hi-IN"/>
        </w:rPr>
        <w:t xml:space="preserve"> od dnia pozytywnego zakończenia ostatecznych Testów Akceptacyjnych w ramach Etapu </w:t>
      </w:r>
      <w:r>
        <w:rPr>
          <w:rFonts w:ascii="Arial" w:eastAsia="Arial Unicode MS" w:hAnsi="Arial" w:cs="Arial"/>
          <w:kern w:val="1"/>
          <w:lang w:eastAsia="hi-IN" w:bidi="hi-IN"/>
        </w:rPr>
        <w:t>X</w:t>
      </w:r>
      <w:r w:rsidRPr="0008785D">
        <w:rPr>
          <w:rFonts w:ascii="Arial" w:eastAsia="Arial Unicode MS" w:hAnsi="Arial" w:cs="Arial"/>
          <w:kern w:val="1"/>
          <w:lang w:eastAsia="hi-IN" w:bidi="hi-IN"/>
        </w:rPr>
        <w:t>I</w:t>
      </w:r>
      <w:r w:rsidRPr="0008785D">
        <w:rPr>
          <w:rFonts w:ascii="Arial" w:hAnsi="Arial" w:cs="Arial"/>
          <w:kern w:val="1"/>
        </w:rPr>
        <w:t>. Wykonawca zapewnia aktywny udział swojego personelu w Ostatecznych Testach ZSI</w:t>
      </w:r>
      <w:r w:rsidR="008A30F8">
        <w:rPr>
          <w:rFonts w:ascii="Arial" w:hAnsi="Arial" w:cs="Arial"/>
          <w:kern w:val="1"/>
        </w:rPr>
        <w:t xml:space="preserve"> i Starcie Produktywnym ZSI</w:t>
      </w:r>
      <w:r w:rsidRPr="0008785D">
        <w:rPr>
          <w:rFonts w:ascii="Arial" w:hAnsi="Arial" w:cs="Arial"/>
          <w:kern w:val="1"/>
        </w:rPr>
        <w:t xml:space="preserve"> oraz odpowiednie przeszkolenie osób wskazanych przez Zamawiającego do przeprowadzenia testów.</w:t>
      </w:r>
    </w:p>
    <w:p w:rsidR="00F2758A" w:rsidRDefault="00F2758A" w:rsidP="006A75B6">
      <w:pPr>
        <w:widowControl w:val="0"/>
        <w:numPr>
          <w:ilvl w:val="0"/>
          <w:numId w:val="25"/>
        </w:numPr>
        <w:spacing w:line="360" w:lineRule="auto"/>
        <w:jc w:val="both"/>
        <w:rPr>
          <w:rFonts w:ascii="Arial" w:eastAsia="Arial Unicode MS" w:hAnsi="Arial" w:cs="Arial"/>
          <w:kern w:val="1"/>
          <w:lang w:eastAsia="hi-IN" w:bidi="hi-IN"/>
        </w:rPr>
      </w:pPr>
      <w:r w:rsidRPr="0008785D">
        <w:rPr>
          <w:rFonts w:ascii="Arial" w:eastAsia="Arial Unicode MS" w:hAnsi="Arial" w:cs="Arial"/>
          <w:kern w:val="1"/>
          <w:lang w:eastAsia="hi-IN" w:bidi="hi-IN"/>
        </w:rPr>
        <w:t xml:space="preserve">W razie pozytywnego zakończenia Etapu </w:t>
      </w:r>
      <w:r>
        <w:rPr>
          <w:rFonts w:ascii="Arial" w:eastAsia="Arial Unicode MS" w:hAnsi="Arial" w:cs="Arial"/>
          <w:kern w:val="1"/>
          <w:lang w:eastAsia="hi-IN" w:bidi="hi-IN"/>
        </w:rPr>
        <w:t>X</w:t>
      </w:r>
      <w:r w:rsidRPr="0008785D">
        <w:rPr>
          <w:rFonts w:ascii="Arial" w:eastAsia="Arial Unicode MS" w:hAnsi="Arial" w:cs="Arial"/>
          <w:kern w:val="1"/>
          <w:lang w:eastAsia="hi-IN" w:bidi="hi-IN"/>
        </w:rPr>
        <w:t>II - Odbiór i Start Produktywny ZSI, Zamawiający podpisuje Protokół Odbioru Końcowego i przekazuje go Wykonawcy.</w:t>
      </w:r>
    </w:p>
    <w:p w:rsidR="00F2758A" w:rsidRDefault="00F2758A" w:rsidP="006A75B6">
      <w:pPr>
        <w:widowControl w:val="0"/>
        <w:numPr>
          <w:ilvl w:val="0"/>
          <w:numId w:val="25"/>
        </w:numPr>
        <w:spacing w:line="360" w:lineRule="auto"/>
        <w:jc w:val="both"/>
        <w:rPr>
          <w:rFonts w:ascii="Arial" w:eastAsia="Arial Unicode MS" w:hAnsi="Arial" w:cs="Arial"/>
          <w:kern w:val="1"/>
          <w:lang w:eastAsia="hi-IN" w:bidi="hi-IN"/>
        </w:rPr>
      </w:pPr>
      <w:r w:rsidRPr="0008785D">
        <w:rPr>
          <w:rFonts w:ascii="Arial" w:eastAsia="Arial Unicode MS" w:hAnsi="Arial" w:cs="Arial"/>
          <w:kern w:val="1"/>
          <w:lang w:eastAsia="hi-IN" w:bidi="hi-IN"/>
        </w:rPr>
        <w:t>W razie za</w:t>
      </w:r>
      <w:r>
        <w:rPr>
          <w:rFonts w:ascii="Arial" w:eastAsia="Arial Unicode MS" w:hAnsi="Arial" w:cs="Arial"/>
          <w:kern w:val="1"/>
          <w:lang w:eastAsia="hi-IN" w:bidi="hi-IN"/>
        </w:rPr>
        <w:t>strzeżeń co do przebiegu Etapu X</w:t>
      </w:r>
      <w:r w:rsidRPr="0008785D">
        <w:rPr>
          <w:rFonts w:ascii="Arial" w:eastAsia="Arial Unicode MS" w:hAnsi="Arial" w:cs="Arial"/>
          <w:kern w:val="1"/>
          <w:lang w:eastAsia="hi-IN" w:bidi="hi-IN"/>
        </w:rPr>
        <w:t xml:space="preserve">II - Odbiór i Start Produktywny ZSI, Zamawiający sporządza Protokół Odmowy Odbioru określający Awarie, Błędy </w:t>
      </w:r>
      <w:r w:rsidRPr="00173F44">
        <w:rPr>
          <w:rFonts w:ascii="Arial" w:eastAsia="Arial Unicode MS" w:hAnsi="Arial" w:cs="Arial"/>
          <w:strike/>
          <w:color w:val="FF0000"/>
          <w:kern w:val="1"/>
          <w:lang w:eastAsia="hi-IN" w:bidi="hi-IN"/>
        </w:rPr>
        <w:t xml:space="preserve">i </w:t>
      </w:r>
      <w:r w:rsidR="002A051D" w:rsidRPr="00173F44">
        <w:rPr>
          <w:rFonts w:ascii="Arial" w:eastAsia="Arial Unicode MS" w:hAnsi="Arial" w:cs="Arial"/>
          <w:strike/>
          <w:color w:val="FF0000"/>
          <w:kern w:val="1"/>
          <w:lang w:eastAsia="hi-IN" w:bidi="hi-IN"/>
        </w:rPr>
        <w:t>Usterki</w:t>
      </w:r>
      <w:r w:rsidRPr="0008785D">
        <w:rPr>
          <w:rFonts w:ascii="Arial" w:eastAsia="Arial Unicode MS" w:hAnsi="Arial" w:cs="Arial"/>
          <w:kern w:val="1"/>
          <w:lang w:eastAsia="hi-IN" w:bidi="hi-IN"/>
        </w:rPr>
        <w:t xml:space="preserve"> uniemożliwiające dokonanie ostatecznego odbioru.</w:t>
      </w:r>
    </w:p>
    <w:p w:rsidR="008C4FB0" w:rsidRPr="008C4FB0" w:rsidRDefault="008C4FB0" w:rsidP="008C4FB0">
      <w:pPr>
        <w:widowControl w:val="0"/>
        <w:numPr>
          <w:ilvl w:val="0"/>
          <w:numId w:val="25"/>
        </w:numPr>
        <w:spacing w:line="360" w:lineRule="auto"/>
        <w:jc w:val="both"/>
        <w:rPr>
          <w:rFonts w:ascii="Arial" w:eastAsia="Arial Unicode MS" w:hAnsi="Arial" w:cs="Arial"/>
          <w:strike/>
          <w:color w:val="FF0000"/>
          <w:kern w:val="1"/>
          <w:lang w:eastAsia="hi-IN" w:bidi="hi-IN"/>
        </w:rPr>
      </w:pPr>
      <w:r w:rsidRPr="008C4FB0">
        <w:rPr>
          <w:rFonts w:ascii="Arial" w:eastAsia="Arial Unicode MS" w:hAnsi="Arial" w:cs="Arial"/>
          <w:strike/>
          <w:color w:val="FF0000"/>
          <w:kern w:val="1"/>
          <w:lang w:eastAsia="hi-IN" w:bidi="hi-IN"/>
        </w:rPr>
        <w:t>Wykonawca zobowiązany jest usunąć Awarie, Błędy i Usterki na swój koszt i ryzyko w terminie określonym przez Zamawiającego (Wykonawca może przedstawić swoją propozycję tego terminu), a Wykonawcą, w Protokole Odmowy Odbioru i następnie ponownie zgłosić gotowość odbioru Zamawiającemu zgodnie z § 8 ust. 5 pkt. a) Umowy.</w:t>
      </w:r>
    </w:p>
    <w:p w:rsidR="008E6984" w:rsidRPr="008C4FB0" w:rsidRDefault="008E6984" w:rsidP="008C4FB0">
      <w:pPr>
        <w:widowControl w:val="0"/>
        <w:spacing w:line="360" w:lineRule="auto"/>
        <w:ind w:left="720"/>
        <w:jc w:val="both"/>
        <w:rPr>
          <w:rFonts w:ascii="Arial" w:eastAsia="Arial Unicode MS" w:hAnsi="Arial" w:cs="Arial"/>
          <w:color w:val="FF0000"/>
          <w:kern w:val="1"/>
          <w:lang w:eastAsia="hi-IN" w:bidi="hi-IN"/>
        </w:rPr>
      </w:pPr>
      <w:r w:rsidRPr="008C4FB0">
        <w:rPr>
          <w:rFonts w:ascii="Arial" w:eastAsia="Arial Unicode MS" w:hAnsi="Arial" w:cs="Arial"/>
          <w:color w:val="FF0000"/>
          <w:kern w:val="1"/>
          <w:lang w:eastAsia="hi-IN" w:bidi="hi-IN"/>
        </w:rPr>
        <w:t>Wykonawca zobowiązany jest usunąć Awarie i Błędy  na swój koszt i ryzyko w terminie określonym przez Zamawiającego, a uzgodnionym w porozumieniu z Wykonawcą,  w Protokole Odmowy Odbioru i następnie ponownie zgłosić gotowość odbioru Zamawiającemu zgodnie z § 8 ust. 5 pkt. a) Umowy</w:t>
      </w:r>
      <w:r w:rsidR="00443DBF" w:rsidRPr="008C4FB0">
        <w:rPr>
          <w:rFonts w:ascii="Arial" w:eastAsia="Arial Unicode MS" w:hAnsi="Arial" w:cs="Arial"/>
          <w:color w:val="FF0000"/>
          <w:kern w:val="1"/>
          <w:lang w:eastAsia="hi-IN" w:bidi="hi-IN"/>
        </w:rPr>
        <w:t>.</w:t>
      </w:r>
    </w:p>
    <w:p w:rsidR="00F2758A" w:rsidRPr="00EA742F" w:rsidRDefault="00F2758A" w:rsidP="00063F38">
      <w:pPr>
        <w:widowControl w:val="0"/>
        <w:spacing w:line="360" w:lineRule="auto"/>
        <w:jc w:val="both"/>
        <w:rPr>
          <w:rFonts w:ascii="Arial" w:eastAsia="Arial Unicode MS" w:hAnsi="Arial" w:cs="Arial"/>
          <w:b/>
          <w:bCs/>
          <w:kern w:val="1"/>
          <w:lang w:eastAsia="hi-IN" w:bidi="hi-IN"/>
        </w:rPr>
      </w:pPr>
      <w:r w:rsidRPr="00EA742F">
        <w:rPr>
          <w:rFonts w:ascii="Arial" w:eastAsia="Arial Unicode MS" w:hAnsi="Arial" w:cs="Arial"/>
          <w:kern w:val="1"/>
          <w:lang w:eastAsia="hi-IN" w:bidi="hi-IN"/>
        </w:rPr>
        <w:tab/>
      </w:r>
    </w:p>
    <w:p w:rsidR="00F2758A" w:rsidRPr="00EA742F" w:rsidRDefault="00F2758A" w:rsidP="00731137">
      <w:pPr>
        <w:widowControl w:val="0"/>
        <w:spacing w:line="360" w:lineRule="auto"/>
        <w:jc w:val="center"/>
        <w:rPr>
          <w:rFonts w:ascii="Arial" w:eastAsia="Arial Unicode MS" w:hAnsi="Arial" w:cs="Arial"/>
          <w:b/>
          <w:bCs/>
          <w:kern w:val="1"/>
          <w:lang w:eastAsia="hi-IN" w:bidi="hi-IN"/>
        </w:rPr>
      </w:pPr>
      <w:r>
        <w:rPr>
          <w:rFonts w:ascii="Arial" w:eastAsia="Arial Unicode MS" w:hAnsi="Arial" w:cs="Arial"/>
          <w:b/>
          <w:bCs/>
          <w:kern w:val="1"/>
          <w:lang w:eastAsia="hi-IN" w:bidi="hi-IN"/>
        </w:rPr>
        <w:lastRenderedPageBreak/>
        <w:t xml:space="preserve">§ 9 </w:t>
      </w:r>
      <w:r w:rsidRPr="00EA742F">
        <w:rPr>
          <w:rFonts w:ascii="Arial" w:eastAsia="Arial Unicode MS" w:hAnsi="Arial" w:cs="Arial"/>
          <w:b/>
          <w:bCs/>
          <w:kern w:val="1"/>
          <w:lang w:eastAsia="hi-IN" w:bidi="hi-IN"/>
        </w:rPr>
        <w:t>DOSTAWA ZSI I SPRZĘTU</w:t>
      </w:r>
    </w:p>
    <w:p w:rsidR="00F2758A" w:rsidRPr="00EA742F" w:rsidRDefault="00F2758A" w:rsidP="00063F38">
      <w:pPr>
        <w:widowControl w:val="0"/>
        <w:spacing w:line="360" w:lineRule="auto"/>
        <w:jc w:val="both"/>
        <w:rPr>
          <w:rFonts w:ascii="Arial" w:eastAsia="Arial Unicode MS" w:hAnsi="Arial" w:cs="Arial"/>
          <w:b/>
          <w:bCs/>
          <w:kern w:val="1"/>
          <w:lang w:eastAsia="hi-IN" w:bidi="hi-IN"/>
        </w:rPr>
      </w:pPr>
    </w:p>
    <w:p w:rsidR="00F2758A" w:rsidRDefault="00F2758A" w:rsidP="006A75B6">
      <w:pPr>
        <w:widowControl w:val="0"/>
        <w:numPr>
          <w:ilvl w:val="0"/>
          <w:numId w:val="26"/>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Wykonawca zobowiązany jest do sprzedaży</w:t>
      </w:r>
      <w:r w:rsidR="008A30F8">
        <w:rPr>
          <w:rFonts w:ascii="Arial" w:eastAsia="Arial Unicode MS" w:hAnsi="Arial" w:cs="Arial"/>
          <w:kern w:val="1"/>
          <w:lang w:eastAsia="hi-IN" w:bidi="hi-IN"/>
        </w:rPr>
        <w:t xml:space="preserve"> oraz </w:t>
      </w:r>
      <w:r w:rsidRPr="00EA742F">
        <w:rPr>
          <w:rFonts w:ascii="Arial" w:eastAsia="Arial Unicode MS" w:hAnsi="Arial" w:cs="Arial"/>
          <w:kern w:val="1"/>
          <w:lang w:eastAsia="hi-IN" w:bidi="hi-IN"/>
        </w:rPr>
        <w:t xml:space="preserve">dostawy </w:t>
      </w:r>
      <w:r w:rsidR="008A30F8">
        <w:rPr>
          <w:rFonts w:ascii="Arial" w:eastAsia="Arial Unicode MS" w:hAnsi="Arial" w:cs="Arial"/>
          <w:kern w:val="1"/>
          <w:lang w:eastAsia="hi-IN" w:bidi="hi-IN"/>
        </w:rPr>
        <w:t xml:space="preserve">na rzecz Zamawiającego określonego w Dokumentacji Zamówienia </w:t>
      </w:r>
      <w:r w:rsidR="004D4176">
        <w:rPr>
          <w:rFonts w:ascii="Arial" w:eastAsia="Arial Unicode MS" w:hAnsi="Arial" w:cs="Arial"/>
          <w:kern w:val="1"/>
          <w:lang w:eastAsia="hi-IN" w:bidi="hi-IN"/>
        </w:rPr>
        <w:t>S</w:t>
      </w:r>
      <w:r w:rsidR="004D4176" w:rsidRPr="00EA742F">
        <w:rPr>
          <w:rFonts w:ascii="Arial" w:eastAsia="Arial Unicode MS" w:hAnsi="Arial" w:cs="Arial"/>
          <w:kern w:val="1"/>
          <w:lang w:eastAsia="hi-IN" w:bidi="hi-IN"/>
        </w:rPr>
        <w:t>przętu</w:t>
      </w:r>
      <w:r w:rsidRPr="00EA742F">
        <w:rPr>
          <w:rFonts w:ascii="Arial" w:eastAsia="Arial Unicode MS" w:hAnsi="Arial" w:cs="Arial"/>
          <w:kern w:val="1"/>
          <w:lang w:eastAsia="hi-IN" w:bidi="hi-IN"/>
        </w:rPr>
        <w:t xml:space="preserve"> i </w:t>
      </w:r>
      <w:r w:rsidR="004D4176">
        <w:rPr>
          <w:rFonts w:ascii="Arial" w:eastAsia="Arial Unicode MS" w:hAnsi="Arial" w:cs="Arial"/>
          <w:kern w:val="1"/>
          <w:lang w:eastAsia="hi-IN" w:bidi="hi-IN"/>
        </w:rPr>
        <w:t>Oprogramowania Standardowego oraz w razie takiej potrzeby Oprogramowania Dedykowanego</w:t>
      </w:r>
      <w:r w:rsidRPr="00EA742F">
        <w:rPr>
          <w:rFonts w:ascii="Arial" w:eastAsia="Arial Unicode MS" w:hAnsi="Arial" w:cs="Arial"/>
          <w:kern w:val="1"/>
          <w:lang w:eastAsia="hi-IN" w:bidi="hi-IN"/>
        </w:rPr>
        <w:t xml:space="preserve">, </w:t>
      </w:r>
      <w:r w:rsidR="008A30F8">
        <w:rPr>
          <w:rFonts w:ascii="Arial" w:eastAsia="Arial Unicode MS" w:hAnsi="Arial" w:cs="Arial"/>
          <w:kern w:val="1"/>
          <w:lang w:eastAsia="hi-IN" w:bidi="hi-IN"/>
        </w:rPr>
        <w:t xml:space="preserve">oraz ich </w:t>
      </w:r>
      <w:r w:rsidRPr="00EA742F">
        <w:rPr>
          <w:rFonts w:ascii="Arial" w:eastAsia="Arial Unicode MS" w:hAnsi="Arial" w:cs="Arial"/>
          <w:kern w:val="1"/>
          <w:lang w:eastAsia="hi-IN" w:bidi="hi-IN"/>
        </w:rPr>
        <w:t>montażu</w:t>
      </w:r>
      <w:r w:rsidR="008A30F8">
        <w:rPr>
          <w:rFonts w:ascii="Arial" w:eastAsia="Arial Unicode MS" w:hAnsi="Arial" w:cs="Arial"/>
          <w:kern w:val="1"/>
          <w:lang w:eastAsia="hi-IN" w:bidi="hi-IN"/>
        </w:rPr>
        <w:t>, uruchomienia i</w:t>
      </w:r>
      <w:r w:rsidRPr="00EA742F">
        <w:rPr>
          <w:rFonts w:ascii="Arial" w:eastAsia="Arial Unicode MS" w:hAnsi="Arial" w:cs="Arial"/>
          <w:kern w:val="1"/>
          <w:lang w:eastAsia="hi-IN" w:bidi="hi-IN"/>
        </w:rPr>
        <w:t xml:space="preserve"> wdrożenia </w:t>
      </w:r>
      <w:r w:rsidR="008A30F8">
        <w:rPr>
          <w:rFonts w:ascii="Arial" w:eastAsia="Arial Unicode MS" w:hAnsi="Arial" w:cs="Arial"/>
          <w:kern w:val="1"/>
          <w:lang w:eastAsia="hi-IN" w:bidi="hi-IN"/>
        </w:rPr>
        <w:t xml:space="preserve">w ramach wykonania </w:t>
      </w:r>
      <w:r w:rsidRPr="00EA742F">
        <w:rPr>
          <w:rFonts w:ascii="Arial" w:eastAsia="Arial Unicode MS" w:hAnsi="Arial" w:cs="Arial"/>
          <w:kern w:val="1"/>
          <w:lang w:eastAsia="hi-IN" w:bidi="hi-IN"/>
        </w:rPr>
        <w:t>ZSI.</w:t>
      </w:r>
    </w:p>
    <w:p w:rsidR="00F2758A" w:rsidRPr="00FB1EDB" w:rsidRDefault="00F2758A" w:rsidP="00FB1EDB">
      <w:pPr>
        <w:widowControl w:val="0"/>
        <w:numPr>
          <w:ilvl w:val="0"/>
          <w:numId w:val="26"/>
        </w:numPr>
        <w:spacing w:line="360" w:lineRule="auto"/>
        <w:jc w:val="both"/>
        <w:rPr>
          <w:rFonts w:ascii="Arial" w:eastAsia="Arial Unicode MS" w:hAnsi="Arial" w:cs="Arial"/>
          <w:kern w:val="1"/>
          <w:lang w:eastAsia="hi-IN" w:bidi="hi-IN"/>
        </w:rPr>
      </w:pPr>
      <w:r w:rsidRPr="006805F9">
        <w:rPr>
          <w:rFonts w:ascii="Arial" w:eastAsia="Arial Unicode MS" w:hAnsi="Arial" w:cs="Arial"/>
          <w:kern w:val="1"/>
          <w:lang w:eastAsia="hi-IN" w:bidi="hi-IN"/>
        </w:rPr>
        <w:t>Wykonawca wyda Zamawiającemu wszelkie dokumenty dotyczące Sprzętu w języku polskim lub wyrażone za pomocą zharmonizowanych symboli lub rozpoznawalnych kodów, w tym w szczególności:</w:t>
      </w:r>
    </w:p>
    <w:p w:rsidR="00F2758A" w:rsidRPr="006A25C3" w:rsidRDefault="00F2758A">
      <w:pPr>
        <w:widowControl w:val="0"/>
        <w:numPr>
          <w:ilvl w:val="0"/>
          <w:numId w:val="27"/>
        </w:numPr>
        <w:spacing w:line="360" w:lineRule="auto"/>
        <w:jc w:val="both"/>
        <w:rPr>
          <w:rFonts w:ascii="Arial" w:eastAsia="Arial Unicode MS" w:hAnsi="Arial" w:cs="Arial"/>
          <w:kern w:val="1"/>
          <w:lang w:eastAsia="hi-IN" w:bidi="hi-IN"/>
        </w:rPr>
      </w:pPr>
      <w:r w:rsidRPr="006A25C3">
        <w:rPr>
          <w:rFonts w:ascii="Arial" w:eastAsia="Arial Unicode MS" w:hAnsi="Arial" w:cs="Arial"/>
          <w:kern w:val="1"/>
          <w:lang w:eastAsia="hi-IN" w:bidi="hi-IN"/>
        </w:rPr>
        <w:t>certyfikaty,</w:t>
      </w:r>
    </w:p>
    <w:p w:rsidR="00F2758A" w:rsidRDefault="00F2758A" w:rsidP="006A75B6">
      <w:pPr>
        <w:widowControl w:val="0"/>
        <w:numPr>
          <w:ilvl w:val="0"/>
          <w:numId w:val="27"/>
        </w:numPr>
        <w:spacing w:line="360" w:lineRule="auto"/>
        <w:jc w:val="both"/>
        <w:rPr>
          <w:rFonts w:ascii="Arial" w:eastAsia="Arial Unicode MS" w:hAnsi="Arial" w:cs="Arial"/>
          <w:kern w:val="1"/>
          <w:lang w:eastAsia="hi-IN" w:bidi="hi-IN"/>
        </w:rPr>
      </w:pPr>
      <w:r w:rsidRPr="006805F9">
        <w:rPr>
          <w:rFonts w:ascii="Arial" w:eastAsia="Arial Unicode MS" w:hAnsi="Arial" w:cs="Arial"/>
          <w:kern w:val="1"/>
          <w:lang w:eastAsia="hi-IN" w:bidi="hi-IN"/>
        </w:rPr>
        <w:t>instrukcje użytkowania,</w:t>
      </w:r>
    </w:p>
    <w:p w:rsidR="00F2758A" w:rsidRPr="0070122C" w:rsidRDefault="00F2758A" w:rsidP="006A75B6">
      <w:pPr>
        <w:widowControl w:val="0"/>
        <w:numPr>
          <w:ilvl w:val="0"/>
          <w:numId w:val="27"/>
        </w:numPr>
        <w:spacing w:line="360" w:lineRule="auto"/>
        <w:jc w:val="both"/>
        <w:rPr>
          <w:rFonts w:ascii="Arial" w:eastAsia="Arial Unicode MS" w:hAnsi="Arial" w:cs="Arial"/>
          <w:kern w:val="1"/>
          <w:lang w:eastAsia="hi-IN" w:bidi="hi-IN"/>
        </w:rPr>
      </w:pPr>
      <w:r w:rsidRPr="0070122C">
        <w:rPr>
          <w:rFonts w:ascii="Arial" w:eastAsia="Arial Unicode MS" w:hAnsi="Arial" w:cs="Arial"/>
          <w:kern w:val="1"/>
          <w:lang w:eastAsia="hi-IN" w:bidi="hi-IN"/>
        </w:rPr>
        <w:t>gwarancje producenta.</w:t>
      </w:r>
    </w:p>
    <w:p w:rsidR="00F2758A" w:rsidRPr="0070122C" w:rsidRDefault="00F2758A" w:rsidP="006A75B6">
      <w:pPr>
        <w:widowControl w:val="0"/>
        <w:numPr>
          <w:ilvl w:val="0"/>
          <w:numId w:val="27"/>
        </w:numPr>
        <w:spacing w:line="360" w:lineRule="auto"/>
        <w:jc w:val="both"/>
        <w:rPr>
          <w:rFonts w:ascii="Arial" w:eastAsia="Arial Unicode MS" w:hAnsi="Arial" w:cs="Arial"/>
          <w:kern w:val="1"/>
          <w:lang w:eastAsia="hi-IN" w:bidi="hi-IN"/>
        </w:rPr>
      </w:pPr>
      <w:r w:rsidRPr="0070122C">
        <w:rPr>
          <w:rFonts w:ascii="Arial" w:eastAsia="Arial Unicode MS" w:hAnsi="Arial" w:cs="Arial"/>
          <w:kern w:val="1"/>
          <w:lang w:eastAsia="hi-IN" w:bidi="hi-IN"/>
        </w:rPr>
        <w:t>sporządzonej przez Wykonawcę Karty Sprzętu zgodnie z załącznikiem nr 11 do Umowy.</w:t>
      </w:r>
    </w:p>
    <w:p w:rsidR="00F2758A" w:rsidRPr="0070122C" w:rsidRDefault="00F2758A" w:rsidP="006A75B6">
      <w:pPr>
        <w:widowControl w:val="0"/>
        <w:numPr>
          <w:ilvl w:val="0"/>
          <w:numId w:val="26"/>
        </w:numPr>
        <w:spacing w:line="360" w:lineRule="auto"/>
        <w:jc w:val="both"/>
        <w:rPr>
          <w:rFonts w:ascii="Arial" w:eastAsia="Arial Unicode MS" w:hAnsi="Arial" w:cs="Arial"/>
          <w:kern w:val="1"/>
          <w:lang w:eastAsia="hi-IN" w:bidi="hi-IN"/>
        </w:rPr>
      </w:pPr>
      <w:r w:rsidRPr="0070122C">
        <w:rPr>
          <w:rFonts w:ascii="Arial" w:eastAsia="Arial Unicode MS" w:hAnsi="Arial" w:cs="Arial"/>
          <w:kern w:val="1"/>
          <w:lang w:eastAsia="hi-IN" w:bidi="hi-IN"/>
        </w:rPr>
        <w:t>Zamawiający dokona sprawdzenia zgodności Sprzętu z Umową do momentu jego protokolarnego przyjęcia w ramach dokonywania odbioru Etapu II.</w:t>
      </w:r>
    </w:p>
    <w:p w:rsidR="00F2758A" w:rsidRPr="0070122C" w:rsidRDefault="00F2758A" w:rsidP="006A75B6">
      <w:pPr>
        <w:widowControl w:val="0"/>
        <w:numPr>
          <w:ilvl w:val="0"/>
          <w:numId w:val="26"/>
        </w:numPr>
        <w:spacing w:line="360" w:lineRule="auto"/>
        <w:jc w:val="both"/>
        <w:rPr>
          <w:rFonts w:ascii="Arial" w:eastAsia="Arial Unicode MS" w:hAnsi="Arial" w:cs="Arial"/>
          <w:kern w:val="1"/>
          <w:lang w:eastAsia="hi-IN" w:bidi="hi-IN"/>
        </w:rPr>
      </w:pPr>
      <w:r w:rsidRPr="0070122C">
        <w:rPr>
          <w:rFonts w:ascii="Arial" w:eastAsia="Arial Unicode MS" w:hAnsi="Arial" w:cs="Arial"/>
          <w:kern w:val="1"/>
          <w:lang w:eastAsia="hi-IN" w:bidi="hi-IN"/>
        </w:rPr>
        <w:t>W ramach Dostawy sprzętu i ZSI, Wykonawca zobowiązuje się w szczególności do:</w:t>
      </w:r>
    </w:p>
    <w:p w:rsidR="00F2758A" w:rsidRPr="0070122C" w:rsidRDefault="00F2758A" w:rsidP="006A75B6">
      <w:pPr>
        <w:widowControl w:val="0"/>
        <w:numPr>
          <w:ilvl w:val="0"/>
          <w:numId w:val="28"/>
        </w:numPr>
        <w:spacing w:line="360" w:lineRule="auto"/>
        <w:jc w:val="both"/>
        <w:rPr>
          <w:rFonts w:ascii="Arial" w:eastAsia="Arial Unicode MS" w:hAnsi="Arial" w:cs="Arial"/>
          <w:kern w:val="1"/>
          <w:lang w:eastAsia="hi-IN" w:bidi="hi-IN"/>
        </w:rPr>
      </w:pPr>
      <w:r w:rsidRPr="0070122C">
        <w:rPr>
          <w:rFonts w:ascii="Arial" w:eastAsia="Arial Unicode MS" w:hAnsi="Arial" w:cs="Arial"/>
          <w:kern w:val="1"/>
          <w:lang w:eastAsia="hi-IN" w:bidi="hi-IN"/>
        </w:rPr>
        <w:t>Wykonania Analizy Przedwdrożeniowej</w:t>
      </w:r>
      <w:r w:rsidR="004D4176">
        <w:rPr>
          <w:rFonts w:ascii="Arial" w:eastAsia="Arial Unicode MS" w:hAnsi="Arial" w:cs="Arial"/>
          <w:kern w:val="1"/>
          <w:lang w:eastAsia="hi-IN" w:bidi="hi-IN"/>
        </w:rPr>
        <w:t>, w części dotyczącej ustalenia zakresu dostaw</w:t>
      </w:r>
      <w:r w:rsidR="00FB1EDB">
        <w:rPr>
          <w:rFonts w:ascii="Arial" w:eastAsia="Arial Unicode MS" w:hAnsi="Arial" w:cs="Arial"/>
          <w:kern w:val="1"/>
          <w:lang w:eastAsia="hi-IN" w:bidi="hi-IN"/>
        </w:rPr>
        <w:t xml:space="preserve"> i usług</w:t>
      </w:r>
      <w:r w:rsidR="004D4176">
        <w:rPr>
          <w:rFonts w:ascii="Arial" w:eastAsia="Arial Unicode MS" w:hAnsi="Arial" w:cs="Arial"/>
          <w:kern w:val="1"/>
          <w:lang w:eastAsia="hi-IN" w:bidi="hi-IN"/>
        </w:rPr>
        <w:t xml:space="preserve"> koniecznych dla wdrożenia ZSI</w:t>
      </w:r>
      <w:r w:rsidRPr="0070122C">
        <w:rPr>
          <w:rFonts w:ascii="Arial" w:eastAsia="Arial Unicode MS" w:hAnsi="Arial" w:cs="Arial"/>
          <w:kern w:val="1"/>
          <w:lang w:eastAsia="hi-IN" w:bidi="hi-IN"/>
        </w:rPr>
        <w:t>.</w:t>
      </w:r>
    </w:p>
    <w:p w:rsidR="00F2758A" w:rsidRDefault="00F2758A" w:rsidP="006A75B6">
      <w:pPr>
        <w:widowControl w:val="0"/>
        <w:numPr>
          <w:ilvl w:val="0"/>
          <w:numId w:val="28"/>
        </w:numPr>
        <w:spacing w:line="360" w:lineRule="auto"/>
        <w:jc w:val="both"/>
        <w:rPr>
          <w:rFonts w:ascii="Arial" w:eastAsia="Arial Unicode MS" w:hAnsi="Arial" w:cs="Arial"/>
          <w:kern w:val="1"/>
          <w:lang w:eastAsia="hi-IN" w:bidi="hi-IN"/>
        </w:rPr>
      </w:pPr>
      <w:r w:rsidRPr="00AE01ED">
        <w:rPr>
          <w:rFonts w:ascii="Arial" w:eastAsia="Arial Unicode MS" w:hAnsi="Arial" w:cs="Arial"/>
          <w:kern w:val="1"/>
          <w:lang w:eastAsia="hi-IN" w:bidi="hi-IN"/>
        </w:rPr>
        <w:t>Dostarczenia ZSI wraz ze Sprzętem, urządzeniami i materiałami umożliwiającymi jego wdrożenie, a także niezbędną dokumentacją, w </w:t>
      </w:r>
      <w:r>
        <w:rPr>
          <w:rFonts w:ascii="Arial" w:eastAsia="Arial Unicode MS" w:hAnsi="Arial" w:cs="Arial"/>
          <w:kern w:val="1"/>
          <w:lang w:eastAsia="hi-IN" w:bidi="hi-IN"/>
        </w:rPr>
        <w:t xml:space="preserve">tym dokumentacją wdrożeniową </w:t>
      </w:r>
      <w:r w:rsidRPr="00AE01ED">
        <w:rPr>
          <w:rFonts w:ascii="Arial" w:eastAsia="Arial Unicode MS" w:hAnsi="Arial" w:cs="Arial"/>
          <w:kern w:val="1"/>
          <w:lang w:eastAsia="hi-IN" w:bidi="hi-IN"/>
        </w:rPr>
        <w:t>zgodnie z Dokumentacją Zamówienia.</w:t>
      </w:r>
    </w:p>
    <w:p w:rsidR="00F2758A" w:rsidRDefault="00F2758A" w:rsidP="006A75B6">
      <w:pPr>
        <w:widowControl w:val="0"/>
        <w:numPr>
          <w:ilvl w:val="0"/>
          <w:numId w:val="28"/>
        </w:numPr>
        <w:spacing w:line="360" w:lineRule="auto"/>
        <w:jc w:val="both"/>
        <w:rPr>
          <w:rFonts w:ascii="Arial" w:eastAsia="Arial Unicode MS" w:hAnsi="Arial" w:cs="Arial"/>
          <w:kern w:val="1"/>
          <w:lang w:eastAsia="hi-IN" w:bidi="hi-IN"/>
        </w:rPr>
      </w:pPr>
      <w:r w:rsidRPr="00AE01ED">
        <w:rPr>
          <w:rFonts w:ascii="Arial" w:eastAsia="Arial Unicode MS" w:hAnsi="Arial" w:cs="Arial"/>
          <w:kern w:val="1"/>
          <w:lang w:eastAsia="hi-IN" w:bidi="hi-IN"/>
        </w:rPr>
        <w:t>Instalacji dostarczonego Sprzętu.</w:t>
      </w:r>
    </w:p>
    <w:p w:rsidR="00F2758A" w:rsidRDefault="00F2758A" w:rsidP="006A75B6">
      <w:pPr>
        <w:widowControl w:val="0"/>
        <w:numPr>
          <w:ilvl w:val="0"/>
          <w:numId w:val="28"/>
        </w:numPr>
        <w:spacing w:line="360" w:lineRule="auto"/>
        <w:jc w:val="both"/>
        <w:rPr>
          <w:rFonts w:ascii="Arial" w:eastAsia="Arial Unicode MS" w:hAnsi="Arial" w:cs="Arial"/>
          <w:kern w:val="1"/>
          <w:lang w:eastAsia="hi-IN" w:bidi="hi-IN"/>
        </w:rPr>
      </w:pPr>
      <w:r w:rsidRPr="00AE01ED">
        <w:rPr>
          <w:rFonts w:ascii="Arial" w:eastAsia="Arial Unicode MS" w:hAnsi="Arial" w:cs="Arial"/>
          <w:kern w:val="1"/>
          <w:lang w:eastAsia="hi-IN" w:bidi="hi-IN"/>
        </w:rPr>
        <w:t>Zapewnienia pełnego wsparcia technicznego i serwisowego w okresie od dostawy ZSI i niezbędnego Sprzętu do czasu Przekazania do Użytkowania ZSI.</w:t>
      </w:r>
    </w:p>
    <w:p w:rsidR="00F2758A" w:rsidRDefault="00F2758A" w:rsidP="006A75B6">
      <w:pPr>
        <w:widowControl w:val="0"/>
        <w:numPr>
          <w:ilvl w:val="0"/>
          <w:numId w:val="28"/>
        </w:numPr>
        <w:spacing w:line="360" w:lineRule="auto"/>
        <w:jc w:val="both"/>
        <w:rPr>
          <w:rFonts w:ascii="Arial" w:eastAsia="Arial Unicode MS" w:hAnsi="Arial" w:cs="Arial"/>
          <w:kern w:val="1"/>
          <w:lang w:eastAsia="hi-IN" w:bidi="hi-IN"/>
        </w:rPr>
      </w:pPr>
      <w:r w:rsidRPr="00AE01ED">
        <w:rPr>
          <w:rFonts w:ascii="Arial" w:eastAsia="Arial Unicode MS" w:hAnsi="Arial" w:cs="Arial"/>
          <w:kern w:val="1"/>
          <w:lang w:eastAsia="hi-IN" w:bidi="hi-IN"/>
        </w:rPr>
        <w:t xml:space="preserve">Zapewnienia kompatybilności ZSI z istniejącym do daty podpisania Protokołu Odbioru Końcowego pozostałym sprzętem i oprogramowaniem (w szczególności z </w:t>
      </w:r>
      <w:r w:rsidRPr="00497A1D">
        <w:rPr>
          <w:rFonts w:ascii="Arial" w:eastAsia="Arial Unicode MS" w:hAnsi="Arial" w:cs="Arial"/>
          <w:kern w:val="1"/>
          <w:lang w:eastAsia="hi-IN" w:bidi="hi-IN"/>
        </w:rPr>
        <w:t>Systemami Wewnętrznymi i</w:t>
      </w:r>
      <w:r w:rsidRPr="00AE01ED">
        <w:rPr>
          <w:rFonts w:ascii="Arial" w:eastAsia="Arial Unicode MS" w:hAnsi="Arial" w:cs="Arial"/>
          <w:kern w:val="1"/>
          <w:lang w:eastAsia="hi-IN" w:bidi="hi-IN"/>
        </w:rPr>
        <w:t xml:space="preserve"> Systemami Zewnętrznymi) znajdującymi się u Zamawiającego, w zakresie opisanym w Dokumentacji Zamówienia, w celu prawidłowego funkcjonowania ZSI.</w:t>
      </w:r>
    </w:p>
    <w:p w:rsidR="00F2758A" w:rsidRDefault="00F2758A" w:rsidP="006A75B6">
      <w:pPr>
        <w:widowControl w:val="0"/>
        <w:numPr>
          <w:ilvl w:val="0"/>
          <w:numId w:val="28"/>
        </w:numPr>
        <w:spacing w:line="360" w:lineRule="auto"/>
        <w:jc w:val="both"/>
        <w:rPr>
          <w:rFonts w:ascii="Arial" w:eastAsia="Arial Unicode MS" w:hAnsi="Arial" w:cs="Arial"/>
          <w:kern w:val="1"/>
          <w:lang w:eastAsia="hi-IN" w:bidi="hi-IN"/>
        </w:rPr>
      </w:pPr>
      <w:r w:rsidRPr="00AE01ED">
        <w:rPr>
          <w:rFonts w:ascii="Arial" w:eastAsia="Arial Unicode MS" w:hAnsi="Arial" w:cs="Arial"/>
          <w:kern w:val="1"/>
          <w:lang w:eastAsia="hi-IN" w:bidi="hi-IN"/>
        </w:rPr>
        <w:t xml:space="preserve">Przekazanie Kodu Źródłowego  </w:t>
      </w:r>
      <w:r>
        <w:rPr>
          <w:rFonts w:ascii="Arial" w:eastAsia="Arial Unicode MS" w:hAnsi="Arial" w:cs="Arial"/>
          <w:kern w:val="1"/>
          <w:lang w:eastAsia="hi-IN" w:bidi="hi-IN"/>
        </w:rPr>
        <w:t xml:space="preserve">na warunkach określonych w § 7 ust. 1 pkt. </w:t>
      </w:r>
      <w:r w:rsidR="00B57D6D">
        <w:rPr>
          <w:rFonts w:ascii="Arial" w:eastAsia="Arial Unicode MS" w:hAnsi="Arial" w:cs="Arial"/>
          <w:kern w:val="1"/>
          <w:lang w:eastAsia="hi-IN" w:bidi="hi-IN"/>
        </w:rPr>
        <w:t>q</w:t>
      </w:r>
      <w:r w:rsidR="00830282">
        <w:rPr>
          <w:rFonts w:ascii="Arial" w:eastAsia="Arial Unicode MS" w:hAnsi="Arial" w:cs="Arial"/>
          <w:kern w:val="1"/>
          <w:lang w:eastAsia="hi-IN" w:bidi="hi-IN"/>
        </w:rPr>
        <w:t>)</w:t>
      </w:r>
      <w:r w:rsidR="00B57D6D">
        <w:rPr>
          <w:rFonts w:ascii="Arial" w:eastAsia="Arial Unicode MS" w:hAnsi="Arial" w:cs="Arial"/>
          <w:kern w:val="1"/>
          <w:lang w:eastAsia="hi-IN" w:bidi="hi-IN"/>
        </w:rPr>
        <w:t xml:space="preserve"> Umowy</w:t>
      </w:r>
      <w:r>
        <w:rPr>
          <w:rFonts w:ascii="Arial" w:eastAsia="Arial Unicode MS" w:hAnsi="Arial" w:cs="Arial"/>
          <w:kern w:val="1"/>
          <w:lang w:eastAsia="hi-IN" w:bidi="hi-IN"/>
        </w:rPr>
        <w:t xml:space="preserve">. </w:t>
      </w:r>
    </w:p>
    <w:p w:rsidR="00F2758A" w:rsidRDefault="00F2758A" w:rsidP="006A75B6">
      <w:pPr>
        <w:widowControl w:val="0"/>
        <w:numPr>
          <w:ilvl w:val="0"/>
          <w:numId w:val="26"/>
        </w:numPr>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Akceptacja</w:t>
      </w:r>
      <w:r w:rsidRPr="00EA742F">
        <w:rPr>
          <w:rFonts w:ascii="Arial" w:eastAsia="Arial Unicode MS" w:hAnsi="Arial" w:cs="Arial"/>
          <w:kern w:val="1"/>
          <w:lang w:eastAsia="hi-IN" w:bidi="hi-IN"/>
        </w:rPr>
        <w:t xml:space="preserve"> dostaw Sprzętu nastąpi na podstawie pisemnego protokołu po jego pełnym montażu i uruchomieniu oraz dokonaniu oceny jego zgodności z wymaganiami SIWZ. </w:t>
      </w:r>
    </w:p>
    <w:p w:rsidR="00F2758A" w:rsidRDefault="00F2758A" w:rsidP="006A75B6">
      <w:pPr>
        <w:widowControl w:val="0"/>
        <w:numPr>
          <w:ilvl w:val="0"/>
          <w:numId w:val="26"/>
        </w:numPr>
        <w:spacing w:line="360" w:lineRule="auto"/>
        <w:jc w:val="both"/>
        <w:rPr>
          <w:rFonts w:ascii="Arial" w:eastAsia="Arial Unicode MS" w:hAnsi="Arial" w:cs="Arial"/>
          <w:kern w:val="1"/>
          <w:lang w:eastAsia="hi-IN" w:bidi="hi-IN"/>
        </w:rPr>
      </w:pPr>
      <w:r w:rsidRPr="00AE01ED">
        <w:rPr>
          <w:rFonts w:ascii="Arial" w:eastAsia="Arial Unicode MS" w:hAnsi="Arial" w:cs="Arial"/>
          <w:kern w:val="1"/>
          <w:lang w:eastAsia="hi-IN" w:bidi="hi-IN"/>
        </w:rPr>
        <w:t>Jeżeli dla osiągnięcia pełnej funkcjonalności ZSI, zaistnieje potrzeba zakupu, dostawy i instalacji dodatkowego Sprzętu, Wykonawca dostarczy sprzęt na własny koszt w ramach niniejszej Umowy</w:t>
      </w:r>
      <w:r>
        <w:rPr>
          <w:rFonts w:ascii="Arial" w:eastAsia="Arial Unicode MS" w:hAnsi="Arial" w:cs="Arial"/>
          <w:kern w:val="1"/>
          <w:lang w:eastAsia="hi-IN" w:bidi="hi-IN"/>
        </w:rPr>
        <w:t>, z zastrzeże</w:t>
      </w:r>
      <w:r w:rsidR="00B57D6D">
        <w:rPr>
          <w:rFonts w:ascii="Arial" w:eastAsia="Arial Unicode MS" w:hAnsi="Arial" w:cs="Arial"/>
          <w:kern w:val="1"/>
          <w:lang w:eastAsia="hi-IN" w:bidi="hi-IN"/>
        </w:rPr>
        <w:t>niem § 3 ust. 3 i 4</w:t>
      </w:r>
      <w:r w:rsidRPr="00AE01ED">
        <w:rPr>
          <w:rFonts w:ascii="Arial" w:eastAsia="Arial Unicode MS" w:hAnsi="Arial" w:cs="Arial"/>
          <w:kern w:val="1"/>
          <w:lang w:eastAsia="hi-IN" w:bidi="hi-IN"/>
        </w:rPr>
        <w:t>.</w:t>
      </w:r>
    </w:p>
    <w:p w:rsidR="00F2758A" w:rsidRDefault="00F2758A" w:rsidP="006A75B6">
      <w:pPr>
        <w:widowControl w:val="0"/>
        <w:numPr>
          <w:ilvl w:val="0"/>
          <w:numId w:val="26"/>
        </w:numPr>
        <w:spacing w:line="360" w:lineRule="auto"/>
        <w:jc w:val="both"/>
        <w:rPr>
          <w:rFonts w:ascii="Arial" w:eastAsia="Arial Unicode MS" w:hAnsi="Arial" w:cs="Arial"/>
          <w:kern w:val="1"/>
          <w:lang w:eastAsia="hi-IN" w:bidi="hi-IN"/>
        </w:rPr>
      </w:pPr>
      <w:r w:rsidRPr="00AE01ED">
        <w:rPr>
          <w:rFonts w:ascii="Arial" w:eastAsia="Arial Unicode MS" w:hAnsi="Arial" w:cs="Arial"/>
          <w:kern w:val="1"/>
          <w:lang w:eastAsia="hi-IN" w:bidi="hi-IN"/>
        </w:rPr>
        <w:t xml:space="preserve">Wykonawca dostarczy Zamawiającemu szczegółową specyfikację danego elementu Sprzętu. </w:t>
      </w:r>
    </w:p>
    <w:p w:rsidR="00F2758A" w:rsidRDefault="00F2758A" w:rsidP="006A75B6">
      <w:pPr>
        <w:widowControl w:val="0"/>
        <w:numPr>
          <w:ilvl w:val="0"/>
          <w:numId w:val="26"/>
        </w:numPr>
        <w:spacing w:line="360" w:lineRule="auto"/>
        <w:jc w:val="both"/>
        <w:rPr>
          <w:rFonts w:ascii="Arial" w:eastAsia="Arial Unicode MS" w:hAnsi="Arial" w:cs="Arial"/>
          <w:kern w:val="1"/>
          <w:lang w:eastAsia="hi-IN" w:bidi="hi-IN"/>
        </w:rPr>
      </w:pPr>
      <w:r w:rsidRPr="00AE01ED">
        <w:rPr>
          <w:rFonts w:ascii="Arial" w:eastAsia="Arial Unicode MS" w:hAnsi="Arial" w:cs="Arial"/>
          <w:kern w:val="1"/>
          <w:lang w:eastAsia="hi-IN" w:bidi="hi-IN"/>
        </w:rPr>
        <w:t xml:space="preserve">Prawo własności Dostaw oraz materialnych rezultatów usług, jak również ryzyko utraty, zniszczenia lub uszkodzenia Dostaw lub materialnych rezultatów Dostaw i usług oraz </w:t>
      </w:r>
      <w:r w:rsidRPr="00AE01ED">
        <w:rPr>
          <w:rFonts w:ascii="Arial" w:eastAsia="Arial Unicode MS" w:hAnsi="Arial" w:cs="Arial"/>
          <w:kern w:val="1"/>
          <w:lang w:eastAsia="hi-IN" w:bidi="hi-IN"/>
        </w:rPr>
        <w:lastRenderedPageBreak/>
        <w:t>odpowiedzialność za ich zabezpieczenie i nadzór, przechodzą na Zamawiającego z chwilą protokolarnego potwierdzenia wydania ich Zamawiającemu w Protokole Odbioru Etapu.</w:t>
      </w:r>
    </w:p>
    <w:p w:rsidR="00F2758A" w:rsidRPr="00AE01ED" w:rsidRDefault="00F2758A" w:rsidP="006A75B6">
      <w:pPr>
        <w:widowControl w:val="0"/>
        <w:numPr>
          <w:ilvl w:val="0"/>
          <w:numId w:val="26"/>
        </w:numPr>
        <w:spacing w:line="360" w:lineRule="auto"/>
        <w:jc w:val="both"/>
        <w:rPr>
          <w:rFonts w:ascii="Arial" w:eastAsia="Arial Unicode MS" w:hAnsi="Arial" w:cs="Arial"/>
          <w:kern w:val="1"/>
          <w:lang w:eastAsia="hi-IN" w:bidi="hi-IN"/>
        </w:rPr>
      </w:pPr>
      <w:r w:rsidRPr="00AE01ED">
        <w:rPr>
          <w:rFonts w:ascii="Arial" w:eastAsia="Arial Unicode MS" w:hAnsi="Arial" w:cs="Arial"/>
          <w:kern w:val="1"/>
          <w:lang w:eastAsia="hi-IN" w:bidi="hi-IN"/>
        </w:rPr>
        <w:t xml:space="preserve">Wykonawca ponosi odpowiedzialność </w:t>
      </w:r>
      <w:r w:rsidR="00B57D6D">
        <w:rPr>
          <w:rFonts w:ascii="Arial" w:eastAsia="Arial Unicode MS" w:hAnsi="Arial" w:cs="Arial"/>
          <w:kern w:val="1"/>
          <w:lang w:eastAsia="hi-IN" w:bidi="hi-IN"/>
        </w:rPr>
        <w:t xml:space="preserve">za wady dostarczonego Sprzętu </w:t>
      </w:r>
      <w:r w:rsidR="00B57D6D" w:rsidRPr="00AE01ED">
        <w:rPr>
          <w:rFonts w:ascii="Arial" w:eastAsia="Arial Unicode MS" w:hAnsi="Arial" w:cs="Arial"/>
          <w:kern w:val="1"/>
          <w:lang w:eastAsia="hi-IN" w:bidi="hi-IN"/>
        </w:rPr>
        <w:t xml:space="preserve">w ramach udzielonej gwarancji </w:t>
      </w:r>
      <w:r w:rsidR="00B57D6D">
        <w:rPr>
          <w:rFonts w:ascii="Arial" w:eastAsia="Arial Unicode MS" w:hAnsi="Arial" w:cs="Arial"/>
          <w:kern w:val="1"/>
          <w:lang w:eastAsia="hi-IN" w:bidi="hi-IN"/>
        </w:rPr>
        <w:t xml:space="preserve">jakości a ponadto </w:t>
      </w:r>
      <w:r w:rsidRPr="00AE01ED">
        <w:rPr>
          <w:rFonts w:ascii="Arial" w:eastAsia="Arial Unicode MS" w:hAnsi="Arial" w:cs="Arial"/>
          <w:kern w:val="1"/>
          <w:lang w:eastAsia="hi-IN" w:bidi="hi-IN"/>
        </w:rPr>
        <w:t>z tytułu rękojmi za wady dostarczonego Sprzętu, zgodnie z Kodeksem cywilnym.</w:t>
      </w:r>
    </w:p>
    <w:p w:rsidR="00F2758A" w:rsidRPr="00EA742F" w:rsidRDefault="00F2758A" w:rsidP="00063F38">
      <w:pPr>
        <w:widowControl w:val="0"/>
        <w:spacing w:line="360" w:lineRule="auto"/>
        <w:jc w:val="both"/>
        <w:rPr>
          <w:rFonts w:ascii="Arial" w:eastAsia="Arial Unicode MS" w:hAnsi="Arial" w:cs="Arial"/>
          <w:kern w:val="1"/>
          <w:lang w:eastAsia="hi-IN" w:bidi="hi-IN"/>
        </w:rPr>
      </w:pPr>
    </w:p>
    <w:p w:rsidR="00F2758A" w:rsidRPr="00EA742F" w:rsidRDefault="00F2758A" w:rsidP="00AE01ED">
      <w:pPr>
        <w:widowControl w:val="0"/>
        <w:spacing w:line="360" w:lineRule="auto"/>
        <w:jc w:val="center"/>
        <w:rPr>
          <w:rFonts w:ascii="Arial" w:eastAsia="Arial Unicode MS" w:hAnsi="Arial" w:cs="Arial"/>
          <w:b/>
          <w:bCs/>
          <w:kern w:val="1"/>
          <w:lang w:eastAsia="hi-IN" w:bidi="hi-IN"/>
        </w:rPr>
      </w:pPr>
      <w:r w:rsidRPr="00EA742F">
        <w:rPr>
          <w:rFonts w:ascii="Arial" w:eastAsia="Arial Unicode MS" w:hAnsi="Arial" w:cs="Arial"/>
          <w:b/>
          <w:bCs/>
          <w:kern w:val="1"/>
          <w:lang w:eastAsia="hi-IN" w:bidi="hi-IN"/>
        </w:rPr>
        <w:t>§</w:t>
      </w:r>
      <w:r>
        <w:rPr>
          <w:rFonts w:ascii="Arial" w:eastAsia="Arial Unicode MS" w:hAnsi="Arial" w:cs="Arial"/>
          <w:b/>
          <w:bCs/>
          <w:kern w:val="1"/>
          <w:lang w:eastAsia="hi-IN" w:bidi="hi-IN"/>
        </w:rPr>
        <w:t xml:space="preserve"> 10</w:t>
      </w:r>
      <w:r w:rsidRPr="00EA742F">
        <w:rPr>
          <w:rFonts w:ascii="Arial" w:eastAsia="Arial Unicode MS" w:hAnsi="Arial" w:cs="Arial"/>
          <w:b/>
          <w:bCs/>
          <w:kern w:val="1"/>
          <w:lang w:eastAsia="hi-IN" w:bidi="hi-IN"/>
        </w:rPr>
        <w:t xml:space="preserve"> PODWYKONAWCY</w:t>
      </w:r>
    </w:p>
    <w:p w:rsidR="00F2758A" w:rsidRPr="00EA742F" w:rsidRDefault="00F2758A" w:rsidP="00063F38">
      <w:pPr>
        <w:widowControl w:val="0"/>
        <w:spacing w:line="360" w:lineRule="auto"/>
        <w:jc w:val="both"/>
        <w:rPr>
          <w:rFonts w:ascii="Arial" w:eastAsia="Arial Unicode MS" w:hAnsi="Arial" w:cs="Arial"/>
          <w:b/>
          <w:bCs/>
          <w:kern w:val="1"/>
          <w:lang w:eastAsia="hi-IN" w:bidi="hi-IN"/>
        </w:rPr>
      </w:pPr>
    </w:p>
    <w:p w:rsidR="00F2758A" w:rsidRPr="006005C5" w:rsidRDefault="00F2758A" w:rsidP="003D118F">
      <w:pPr>
        <w:widowControl w:val="0"/>
        <w:numPr>
          <w:ilvl w:val="0"/>
          <w:numId w:val="29"/>
        </w:numPr>
        <w:spacing w:line="360" w:lineRule="auto"/>
        <w:jc w:val="both"/>
        <w:rPr>
          <w:rFonts w:ascii="Arial" w:eastAsia="Arial Unicode MS" w:hAnsi="Arial" w:cs="Arial"/>
          <w:color w:val="000000"/>
          <w:kern w:val="1"/>
          <w:lang w:eastAsia="hi-IN" w:bidi="hi-IN"/>
        </w:rPr>
      </w:pPr>
      <w:r w:rsidRPr="006005C5">
        <w:rPr>
          <w:rFonts w:ascii="Arial" w:eastAsia="Arial Unicode MS" w:hAnsi="Arial" w:cs="Arial"/>
          <w:kern w:val="1"/>
          <w:lang w:eastAsia="hi-IN" w:bidi="hi-IN"/>
        </w:rPr>
        <w:t>W trakcie realizacji Umowy Wykonawca może korzystać z podwykonawców</w:t>
      </w:r>
      <w:r w:rsidR="00A4773D">
        <w:rPr>
          <w:rFonts w:ascii="Arial" w:eastAsia="Arial Unicode MS" w:hAnsi="Arial" w:cs="Arial"/>
          <w:kern w:val="1"/>
          <w:lang w:eastAsia="hi-IN" w:bidi="hi-IN"/>
        </w:rPr>
        <w:t xml:space="preserve"> </w:t>
      </w:r>
      <w:r w:rsidRPr="006005C5">
        <w:rPr>
          <w:rFonts w:ascii="Arial" w:eastAsia="Arial Unicode MS" w:hAnsi="Arial" w:cs="Arial"/>
          <w:color w:val="000000"/>
          <w:kern w:val="1"/>
          <w:lang w:eastAsia="hi-IN" w:bidi="hi-IN"/>
        </w:rPr>
        <w:t>wskazanych w ofercie Wykonawcy</w:t>
      </w:r>
      <w:r w:rsidR="00B57D6D">
        <w:rPr>
          <w:rFonts w:ascii="Arial" w:eastAsia="Arial Unicode MS" w:hAnsi="Arial" w:cs="Arial"/>
          <w:color w:val="000000"/>
          <w:kern w:val="1"/>
          <w:lang w:eastAsia="hi-IN" w:bidi="hi-IN"/>
        </w:rPr>
        <w:t xml:space="preserve"> znajdującej się w Dokumentacji Zamówienia</w:t>
      </w:r>
      <w:r w:rsidRPr="00FB1EDB">
        <w:rPr>
          <w:rFonts w:ascii="Arial" w:eastAsia="Arial Unicode MS" w:hAnsi="Arial"/>
          <w:color w:val="000000"/>
          <w:kern w:val="1"/>
        </w:rPr>
        <w:t>.</w:t>
      </w:r>
    </w:p>
    <w:p w:rsidR="00F2758A" w:rsidRPr="003D118F" w:rsidRDefault="00F2758A" w:rsidP="003D118F">
      <w:pPr>
        <w:widowControl w:val="0"/>
        <w:numPr>
          <w:ilvl w:val="0"/>
          <w:numId w:val="29"/>
        </w:numPr>
        <w:spacing w:line="360" w:lineRule="auto"/>
        <w:jc w:val="both"/>
        <w:rPr>
          <w:rFonts w:ascii="Arial" w:eastAsia="Arial Unicode MS" w:hAnsi="Arial" w:cs="Arial"/>
          <w:kern w:val="1"/>
          <w:lang w:eastAsia="hi-IN" w:bidi="hi-IN"/>
        </w:rPr>
      </w:pPr>
      <w:r w:rsidRPr="006005C5">
        <w:rPr>
          <w:rFonts w:ascii="Arial" w:eastAsia="Arial Unicode MS" w:hAnsi="Arial" w:cs="Arial"/>
          <w:kern w:val="1"/>
          <w:lang w:eastAsia="hi-IN" w:bidi="hi-IN"/>
        </w:rPr>
        <w:t>Z</w:t>
      </w:r>
      <w:r w:rsidRPr="003D118F">
        <w:rPr>
          <w:rFonts w:ascii="Arial" w:eastAsia="Arial Unicode MS" w:hAnsi="Arial" w:cs="Arial"/>
          <w:kern w:val="1"/>
          <w:lang w:eastAsia="hi-IN" w:bidi="hi-IN"/>
        </w:rPr>
        <w:t>lecenie usług</w:t>
      </w:r>
      <w:r w:rsidR="00A4773D">
        <w:rPr>
          <w:rFonts w:ascii="Arial" w:eastAsia="Arial Unicode MS" w:hAnsi="Arial" w:cs="Arial"/>
          <w:kern w:val="1"/>
          <w:lang w:eastAsia="hi-IN" w:bidi="hi-IN"/>
        </w:rPr>
        <w:t xml:space="preserve"> </w:t>
      </w:r>
      <w:r w:rsidR="0000192E">
        <w:rPr>
          <w:rFonts w:ascii="Arial" w:eastAsia="Arial Unicode MS" w:hAnsi="Arial" w:cs="Arial"/>
          <w:kern w:val="1"/>
          <w:lang w:eastAsia="hi-IN" w:bidi="hi-IN"/>
        </w:rPr>
        <w:t>nowym</w:t>
      </w:r>
      <w:r w:rsidRPr="003D118F">
        <w:rPr>
          <w:rFonts w:ascii="Arial" w:eastAsia="Arial Unicode MS" w:hAnsi="Arial" w:cs="Arial"/>
          <w:kern w:val="1"/>
          <w:lang w:eastAsia="hi-IN" w:bidi="hi-IN"/>
        </w:rPr>
        <w:t xml:space="preserve"> podwykonawcom </w:t>
      </w:r>
      <w:r>
        <w:rPr>
          <w:rFonts w:ascii="Arial" w:eastAsia="Arial Unicode MS" w:hAnsi="Arial" w:cs="Arial"/>
          <w:kern w:val="1"/>
          <w:lang w:eastAsia="hi-IN" w:bidi="hi-IN"/>
        </w:rPr>
        <w:t xml:space="preserve">lub zmiana dotychczasowego podwykonawcy </w:t>
      </w:r>
      <w:r w:rsidRPr="003D118F">
        <w:rPr>
          <w:rFonts w:ascii="Arial" w:eastAsia="Arial Unicode MS" w:hAnsi="Arial" w:cs="Arial"/>
          <w:kern w:val="1"/>
          <w:lang w:eastAsia="hi-IN" w:bidi="hi-IN"/>
        </w:rPr>
        <w:t xml:space="preserve">może nastąpić po uprzednim pisemnym powiadomieniu Zamawiającego. Powiadomienie </w:t>
      </w:r>
      <w:r w:rsidR="003A22C5">
        <w:rPr>
          <w:rFonts w:ascii="Arial" w:eastAsia="Arial Unicode MS" w:hAnsi="Arial" w:cs="Arial"/>
          <w:kern w:val="1"/>
          <w:lang w:eastAsia="hi-IN" w:bidi="hi-IN"/>
        </w:rPr>
        <w:t xml:space="preserve">musi zawierać </w:t>
      </w:r>
      <w:r w:rsidR="003A22C5" w:rsidRPr="003A22C5">
        <w:rPr>
          <w:rFonts w:ascii="Arial" w:eastAsia="Arial Unicode MS" w:hAnsi="Arial" w:cs="Arial"/>
          <w:kern w:val="1"/>
          <w:lang w:eastAsia="hi-IN" w:bidi="hi-IN"/>
        </w:rPr>
        <w:t>nazwy albo imiona i nazwiska oraz dane kontaktowe podwykonawców</w:t>
      </w:r>
      <w:r w:rsidR="003A22C5">
        <w:rPr>
          <w:rFonts w:ascii="Arial" w:eastAsia="Arial Unicode MS" w:hAnsi="Arial" w:cs="Arial"/>
          <w:kern w:val="1"/>
          <w:lang w:eastAsia="hi-IN" w:bidi="hi-IN"/>
        </w:rPr>
        <w:t xml:space="preserve">. </w:t>
      </w:r>
      <w:r w:rsidRPr="00D57CF9">
        <w:rPr>
          <w:rFonts w:ascii="Arial" w:eastAsia="Arial Unicode MS" w:hAnsi="Arial" w:cs="Arial"/>
          <w:kern w:val="1"/>
          <w:lang w:eastAsia="hi-IN" w:bidi="hi-IN"/>
        </w:rPr>
        <w:t xml:space="preserve">Powiadomienie </w:t>
      </w:r>
      <w:r w:rsidRPr="003D118F">
        <w:rPr>
          <w:rFonts w:ascii="Arial" w:eastAsia="Arial Unicode MS" w:hAnsi="Arial" w:cs="Arial"/>
          <w:kern w:val="1"/>
          <w:lang w:eastAsia="hi-IN" w:bidi="hi-IN"/>
        </w:rPr>
        <w:t xml:space="preserve">to wraz z dokumentami potwierdzającymi </w:t>
      </w:r>
      <w:r w:rsidR="00D57CF9">
        <w:rPr>
          <w:rFonts w:ascii="Arial" w:eastAsia="Arial Unicode MS" w:hAnsi="Arial" w:cs="Arial"/>
          <w:kern w:val="1"/>
          <w:lang w:eastAsia="hi-IN" w:bidi="hi-IN"/>
        </w:rPr>
        <w:t xml:space="preserve">brak podstaw wykluczenia </w:t>
      </w:r>
      <w:r w:rsidR="00B57D6D" w:rsidRPr="003D118F">
        <w:rPr>
          <w:rFonts w:ascii="Arial" w:eastAsia="Arial Unicode MS" w:hAnsi="Arial" w:cs="Arial"/>
          <w:kern w:val="1"/>
          <w:lang w:eastAsia="hi-IN" w:bidi="hi-IN"/>
        </w:rPr>
        <w:t xml:space="preserve">podwykonawcy </w:t>
      </w:r>
      <w:r w:rsidR="00D57CF9">
        <w:rPr>
          <w:rFonts w:ascii="Arial" w:eastAsia="Arial Unicode MS" w:hAnsi="Arial" w:cs="Arial"/>
          <w:kern w:val="1"/>
          <w:lang w:eastAsia="hi-IN" w:bidi="hi-IN"/>
        </w:rPr>
        <w:t>z udziału realizacji zamówienia publicznego</w:t>
      </w:r>
      <w:r w:rsidR="00A37158">
        <w:rPr>
          <w:rFonts w:ascii="Arial" w:eastAsia="Arial Unicode MS" w:hAnsi="Arial" w:cs="Arial"/>
          <w:kern w:val="1"/>
          <w:lang w:eastAsia="hi-IN" w:bidi="hi-IN"/>
        </w:rPr>
        <w:t xml:space="preserve"> (jeżeli powierz</w:t>
      </w:r>
      <w:r w:rsidR="0000192E">
        <w:rPr>
          <w:rFonts w:ascii="Arial" w:eastAsia="Arial Unicode MS" w:hAnsi="Arial" w:cs="Arial"/>
          <w:kern w:val="1"/>
          <w:lang w:eastAsia="hi-IN" w:bidi="hi-IN"/>
        </w:rPr>
        <w:t xml:space="preserve">ane jest wykonanie usług) </w:t>
      </w:r>
      <w:r w:rsidRPr="003D118F">
        <w:rPr>
          <w:rFonts w:ascii="Arial" w:eastAsia="Arial Unicode MS" w:hAnsi="Arial" w:cs="Arial"/>
          <w:kern w:val="1"/>
          <w:lang w:eastAsia="hi-IN" w:bidi="hi-IN"/>
        </w:rPr>
        <w:t xml:space="preserve">Wykonawca przedłoży na 7 (siedem) dni przed planowanym </w:t>
      </w:r>
      <w:r w:rsidR="004D4176">
        <w:rPr>
          <w:rFonts w:ascii="Arial" w:eastAsia="Arial Unicode MS" w:hAnsi="Arial" w:cs="Arial"/>
          <w:kern w:val="1"/>
          <w:lang w:eastAsia="hi-IN" w:bidi="hi-IN"/>
        </w:rPr>
        <w:t>przystąpieniem</w:t>
      </w:r>
      <w:r w:rsidR="00A4773D">
        <w:rPr>
          <w:rFonts w:ascii="Arial" w:eastAsia="Arial Unicode MS" w:hAnsi="Arial" w:cs="Arial"/>
          <w:kern w:val="1"/>
          <w:lang w:eastAsia="hi-IN" w:bidi="hi-IN"/>
        </w:rPr>
        <w:t xml:space="preserve"> </w:t>
      </w:r>
      <w:r w:rsidR="00B57D6D">
        <w:rPr>
          <w:rFonts w:ascii="Arial" w:eastAsia="Arial Unicode MS" w:hAnsi="Arial" w:cs="Arial"/>
          <w:kern w:val="1"/>
          <w:lang w:eastAsia="hi-IN" w:bidi="hi-IN"/>
        </w:rPr>
        <w:t>pod</w:t>
      </w:r>
      <w:r w:rsidR="003A22C5">
        <w:rPr>
          <w:rFonts w:ascii="Arial" w:eastAsia="Arial Unicode MS" w:hAnsi="Arial" w:cs="Arial"/>
          <w:kern w:val="1"/>
          <w:lang w:eastAsia="hi-IN" w:bidi="hi-IN"/>
        </w:rPr>
        <w:t xml:space="preserve">wykonawcy do realizacji </w:t>
      </w:r>
      <w:r w:rsidR="00B57D6D">
        <w:rPr>
          <w:rFonts w:ascii="Arial" w:eastAsia="Arial Unicode MS" w:hAnsi="Arial" w:cs="Arial"/>
          <w:kern w:val="1"/>
          <w:lang w:eastAsia="hi-IN" w:bidi="hi-IN"/>
        </w:rPr>
        <w:t>U</w:t>
      </w:r>
      <w:r w:rsidR="003A22C5">
        <w:rPr>
          <w:rFonts w:ascii="Arial" w:eastAsia="Arial Unicode MS" w:hAnsi="Arial" w:cs="Arial"/>
          <w:kern w:val="1"/>
          <w:lang w:eastAsia="hi-IN" w:bidi="hi-IN"/>
        </w:rPr>
        <w:t>mowy.</w:t>
      </w:r>
    </w:p>
    <w:p w:rsidR="00F2758A" w:rsidRDefault="00F2758A" w:rsidP="00063F38">
      <w:pPr>
        <w:widowControl w:val="0"/>
        <w:numPr>
          <w:ilvl w:val="0"/>
          <w:numId w:val="29"/>
        </w:numPr>
        <w:spacing w:line="360" w:lineRule="auto"/>
        <w:jc w:val="both"/>
        <w:rPr>
          <w:rFonts w:ascii="Arial" w:eastAsia="Arial Unicode MS" w:hAnsi="Arial" w:cs="Arial"/>
          <w:kern w:val="1"/>
          <w:lang w:eastAsia="hi-IN" w:bidi="hi-IN"/>
        </w:rPr>
      </w:pPr>
      <w:r w:rsidRPr="000A3B4A">
        <w:rPr>
          <w:rFonts w:ascii="Arial" w:eastAsia="Arial Unicode MS" w:hAnsi="Arial" w:cs="Arial"/>
          <w:kern w:val="1"/>
          <w:lang w:eastAsia="hi-IN" w:bidi="hi-IN"/>
        </w:rPr>
        <w:t xml:space="preserve">Personel podwykonawców traktowany jest jako personel Wykonawcy i Wykonawca ponosi pełną odpowiedzialność za działania, zaniechanie działań, uchybienia i zaniedbania podwykonawców i ich pracowników, </w:t>
      </w:r>
      <w:r w:rsidR="00B57D6D">
        <w:rPr>
          <w:rFonts w:ascii="Arial" w:eastAsia="Arial Unicode MS" w:hAnsi="Arial" w:cs="Arial"/>
          <w:kern w:val="1"/>
          <w:lang w:eastAsia="hi-IN" w:bidi="hi-IN"/>
        </w:rPr>
        <w:t>tak</w:t>
      </w:r>
      <w:r w:rsidRPr="000A3B4A">
        <w:rPr>
          <w:rFonts w:ascii="Arial" w:eastAsia="Arial Unicode MS" w:hAnsi="Arial" w:cs="Arial"/>
          <w:kern w:val="1"/>
          <w:lang w:eastAsia="hi-IN" w:bidi="hi-IN"/>
        </w:rPr>
        <w:t xml:space="preserve"> jakby były </w:t>
      </w:r>
      <w:r w:rsidR="00B57D6D" w:rsidRPr="000A3B4A">
        <w:rPr>
          <w:rFonts w:ascii="Arial" w:eastAsia="Arial Unicode MS" w:hAnsi="Arial" w:cs="Arial"/>
          <w:kern w:val="1"/>
          <w:lang w:eastAsia="hi-IN" w:bidi="hi-IN"/>
        </w:rPr>
        <w:t xml:space="preserve">to </w:t>
      </w:r>
      <w:r w:rsidRPr="000A3B4A">
        <w:rPr>
          <w:rFonts w:ascii="Arial" w:eastAsia="Arial Unicode MS" w:hAnsi="Arial" w:cs="Arial"/>
          <w:kern w:val="1"/>
          <w:lang w:eastAsia="hi-IN" w:bidi="hi-IN"/>
        </w:rPr>
        <w:t xml:space="preserve">działania, zaniechanie działań, uchybienia i zaniedbania </w:t>
      </w:r>
      <w:r>
        <w:rPr>
          <w:rFonts w:ascii="Arial" w:eastAsia="Arial Unicode MS" w:hAnsi="Arial" w:cs="Arial"/>
          <w:kern w:val="1"/>
          <w:lang w:eastAsia="hi-IN" w:bidi="hi-IN"/>
        </w:rPr>
        <w:t xml:space="preserve">jego własne. </w:t>
      </w:r>
    </w:p>
    <w:p w:rsidR="00F2758A" w:rsidRDefault="00F2758A" w:rsidP="00063F38">
      <w:pPr>
        <w:widowControl w:val="0"/>
        <w:numPr>
          <w:ilvl w:val="0"/>
          <w:numId w:val="29"/>
        </w:numPr>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 xml:space="preserve">Rozliczeń finansowych z podwykonawcą dokonuje Wykonawca. </w:t>
      </w:r>
    </w:p>
    <w:p w:rsidR="00F2758A" w:rsidRPr="000A3B4A" w:rsidRDefault="00F2758A" w:rsidP="000A3B4A">
      <w:pPr>
        <w:widowControl w:val="0"/>
        <w:spacing w:line="360" w:lineRule="auto"/>
        <w:ind w:left="360"/>
        <w:jc w:val="both"/>
        <w:rPr>
          <w:rFonts w:ascii="Arial" w:eastAsia="Arial Unicode MS" w:hAnsi="Arial" w:cs="Arial"/>
          <w:kern w:val="1"/>
          <w:lang w:eastAsia="hi-IN" w:bidi="hi-IN"/>
        </w:rPr>
      </w:pPr>
    </w:p>
    <w:p w:rsidR="00F2758A" w:rsidRPr="00EA742F" w:rsidRDefault="00F2758A" w:rsidP="00AE01ED">
      <w:pPr>
        <w:widowControl w:val="0"/>
        <w:spacing w:line="360" w:lineRule="auto"/>
        <w:jc w:val="center"/>
        <w:rPr>
          <w:rFonts w:ascii="Arial" w:eastAsia="Arial Unicode MS" w:hAnsi="Arial" w:cs="Arial"/>
          <w:kern w:val="1"/>
          <w:lang w:eastAsia="hi-IN" w:bidi="hi-IN"/>
        </w:rPr>
      </w:pPr>
      <w:r w:rsidRPr="00EA742F">
        <w:rPr>
          <w:rFonts w:ascii="Arial" w:eastAsia="Arial Unicode MS" w:hAnsi="Arial" w:cs="Arial"/>
          <w:b/>
          <w:bCs/>
          <w:kern w:val="1"/>
          <w:lang w:eastAsia="hi-IN" w:bidi="hi-IN"/>
        </w:rPr>
        <w:t>§ 1</w:t>
      </w:r>
      <w:r>
        <w:rPr>
          <w:rFonts w:ascii="Arial" w:eastAsia="Arial Unicode MS" w:hAnsi="Arial" w:cs="Arial"/>
          <w:b/>
          <w:bCs/>
          <w:kern w:val="1"/>
          <w:lang w:eastAsia="hi-IN" w:bidi="hi-IN"/>
        </w:rPr>
        <w:t>1</w:t>
      </w:r>
      <w:r w:rsidRPr="00EA742F">
        <w:rPr>
          <w:rFonts w:ascii="Arial" w:eastAsia="Arial Unicode MS" w:hAnsi="Arial" w:cs="Arial"/>
          <w:b/>
          <w:bCs/>
          <w:kern w:val="1"/>
          <w:lang w:eastAsia="hi-IN" w:bidi="hi-IN"/>
        </w:rPr>
        <w:t xml:space="preserve"> WYNAGRODZENIE I WARUNKI PŁATNOŚCI</w:t>
      </w:r>
    </w:p>
    <w:p w:rsidR="00F2758A" w:rsidRPr="00EA742F" w:rsidRDefault="00F2758A" w:rsidP="00063F38">
      <w:pPr>
        <w:widowControl w:val="0"/>
        <w:spacing w:line="360" w:lineRule="auto"/>
        <w:jc w:val="both"/>
        <w:rPr>
          <w:rFonts w:ascii="Arial" w:eastAsia="Arial Unicode MS" w:hAnsi="Arial" w:cs="Arial"/>
          <w:kern w:val="1"/>
          <w:lang w:eastAsia="hi-IN" w:bidi="hi-IN"/>
        </w:rPr>
      </w:pPr>
    </w:p>
    <w:p w:rsidR="00F2758A" w:rsidRPr="00EA742F" w:rsidRDefault="00F2758A" w:rsidP="006A75B6">
      <w:pPr>
        <w:widowControl w:val="0"/>
        <w:numPr>
          <w:ilvl w:val="0"/>
          <w:numId w:val="30"/>
        </w:numPr>
        <w:spacing w:line="360" w:lineRule="auto"/>
        <w:jc w:val="both"/>
        <w:rPr>
          <w:rFonts w:ascii="Arial" w:eastAsia="Arial Unicode MS" w:hAnsi="Arial" w:cs="Arial"/>
          <w:color w:val="000000"/>
          <w:kern w:val="1"/>
          <w:lang w:eastAsia="hi-IN" w:bidi="hi-IN"/>
        </w:rPr>
      </w:pPr>
      <w:r w:rsidRPr="00EA742F">
        <w:rPr>
          <w:rFonts w:ascii="Arial" w:eastAsia="Arial Unicode MS" w:hAnsi="Arial" w:cs="Arial"/>
          <w:kern w:val="1"/>
          <w:lang w:eastAsia="hi-IN" w:bidi="hi-IN"/>
        </w:rPr>
        <w:t>Strony ustalają, że wynagrodzenie Wykonawcy za realizację niniejszej Umowy (dalej „Wynagrodzenie”).  będzie wynosiło: …................... zł brutto (słownie: …................ złotych __/100</w:t>
      </w:r>
      <w:r w:rsidR="00B65662">
        <w:rPr>
          <w:rFonts w:ascii="Arial" w:eastAsia="Arial Unicode MS" w:hAnsi="Arial" w:cs="Arial"/>
          <w:kern w:val="1"/>
          <w:lang w:eastAsia="hi-IN" w:bidi="hi-IN"/>
        </w:rPr>
        <w:t xml:space="preserve"> groszy</w:t>
      </w:r>
      <w:r w:rsidRPr="00EA742F">
        <w:rPr>
          <w:rFonts w:ascii="Arial" w:eastAsia="Arial Unicode MS" w:hAnsi="Arial" w:cs="Arial"/>
          <w:kern w:val="1"/>
          <w:lang w:eastAsia="hi-IN" w:bidi="hi-IN"/>
        </w:rPr>
        <w:t>) tj. kwotę netto …..............................zł (słownie: …...............................................złotych</w:t>
      </w:r>
      <w:r w:rsidR="00B65662" w:rsidRPr="00EA742F">
        <w:rPr>
          <w:rFonts w:ascii="Arial" w:eastAsia="Arial Unicode MS" w:hAnsi="Arial" w:cs="Arial"/>
          <w:kern w:val="1"/>
          <w:lang w:eastAsia="hi-IN" w:bidi="hi-IN"/>
        </w:rPr>
        <w:t>__/100</w:t>
      </w:r>
      <w:r w:rsidR="00B65662">
        <w:rPr>
          <w:rFonts w:ascii="Arial" w:eastAsia="Arial Unicode MS" w:hAnsi="Arial" w:cs="Arial"/>
          <w:kern w:val="1"/>
          <w:lang w:eastAsia="hi-IN" w:bidi="hi-IN"/>
        </w:rPr>
        <w:t xml:space="preserve"> groszy</w:t>
      </w:r>
      <w:r w:rsidRPr="00EA742F">
        <w:rPr>
          <w:rFonts w:ascii="Arial" w:eastAsia="Arial Unicode MS" w:hAnsi="Arial" w:cs="Arial"/>
          <w:kern w:val="1"/>
          <w:lang w:eastAsia="hi-IN" w:bidi="hi-IN"/>
        </w:rPr>
        <w:t xml:space="preserve">) powiększoną o podatek VAT. Wynagrodzenie </w:t>
      </w:r>
      <w:r>
        <w:rPr>
          <w:rFonts w:ascii="Arial" w:eastAsia="Arial Unicode MS" w:hAnsi="Arial" w:cs="Arial"/>
          <w:kern w:val="1"/>
          <w:lang w:eastAsia="hi-IN" w:bidi="hi-IN"/>
        </w:rPr>
        <w:t xml:space="preserve">jest wynagrodzeniem </w:t>
      </w:r>
      <w:r w:rsidRPr="00EA742F">
        <w:rPr>
          <w:rFonts w:ascii="Arial" w:eastAsia="Arial Unicode MS" w:hAnsi="Arial" w:cs="Arial"/>
          <w:kern w:val="1"/>
          <w:lang w:eastAsia="hi-IN" w:bidi="hi-IN"/>
        </w:rPr>
        <w:t xml:space="preserve">za wykonanie przez Wykonawcę wszystkich jego zobowiązań wynikających z niniejszej Umowy, w tym, dla uniknięcia wątpliwości, za wszystkie Dostawy, </w:t>
      </w:r>
      <w:r w:rsidR="00B65662">
        <w:rPr>
          <w:rFonts w:ascii="Arial" w:eastAsia="Arial Unicode MS" w:hAnsi="Arial" w:cs="Arial"/>
          <w:kern w:val="1"/>
          <w:lang w:eastAsia="hi-IN" w:bidi="hi-IN"/>
        </w:rPr>
        <w:t>w</w:t>
      </w:r>
      <w:r w:rsidRPr="00EA742F">
        <w:rPr>
          <w:rFonts w:ascii="Arial" w:eastAsia="Arial Unicode MS" w:hAnsi="Arial" w:cs="Arial"/>
          <w:kern w:val="1"/>
          <w:lang w:eastAsia="hi-IN" w:bidi="hi-IN"/>
        </w:rPr>
        <w:t xml:space="preserve">drożenie i </w:t>
      </w:r>
      <w:r w:rsidR="00B65662">
        <w:rPr>
          <w:rFonts w:ascii="Arial" w:eastAsia="Arial Unicode MS" w:hAnsi="Arial" w:cs="Arial"/>
          <w:kern w:val="1"/>
          <w:lang w:eastAsia="hi-IN" w:bidi="hi-IN"/>
        </w:rPr>
        <w:t>u</w:t>
      </w:r>
      <w:r w:rsidRPr="00EA742F">
        <w:rPr>
          <w:rFonts w:ascii="Arial" w:eastAsia="Arial Unicode MS" w:hAnsi="Arial" w:cs="Arial"/>
          <w:kern w:val="1"/>
          <w:lang w:eastAsia="hi-IN" w:bidi="hi-IN"/>
        </w:rPr>
        <w:t>sługi, licencje oraz sublicencje</w:t>
      </w:r>
      <w:r w:rsidR="00B65662">
        <w:rPr>
          <w:rFonts w:ascii="Arial" w:eastAsia="Arial Unicode MS" w:hAnsi="Arial" w:cs="Arial"/>
          <w:kern w:val="1"/>
          <w:lang w:eastAsia="hi-IN" w:bidi="hi-IN"/>
        </w:rPr>
        <w:t>, w tym</w:t>
      </w:r>
      <w:r w:rsidRPr="00EA742F">
        <w:rPr>
          <w:rFonts w:ascii="Arial" w:eastAsia="Arial Unicode MS" w:hAnsi="Arial" w:cs="Arial"/>
          <w:color w:val="000000"/>
          <w:kern w:val="1"/>
          <w:lang w:eastAsia="hi-IN" w:bidi="hi-IN"/>
        </w:rPr>
        <w:t>:</w:t>
      </w:r>
    </w:p>
    <w:p w:rsidR="00F2758A" w:rsidRPr="0070122C" w:rsidRDefault="00F2758A" w:rsidP="006A75B6">
      <w:pPr>
        <w:widowControl w:val="0"/>
        <w:numPr>
          <w:ilvl w:val="0"/>
          <w:numId w:val="31"/>
        </w:numPr>
        <w:spacing w:line="360" w:lineRule="auto"/>
        <w:jc w:val="both"/>
        <w:rPr>
          <w:rFonts w:ascii="Arial" w:eastAsia="Arial Unicode MS" w:hAnsi="Arial" w:cs="Arial"/>
          <w:color w:val="000000"/>
          <w:kern w:val="1"/>
          <w:lang w:eastAsia="hi-IN" w:bidi="hi-IN"/>
        </w:rPr>
      </w:pPr>
      <w:r w:rsidRPr="0070122C">
        <w:rPr>
          <w:rFonts w:ascii="Arial" w:eastAsia="Arial Unicode MS" w:hAnsi="Arial" w:cs="Arial"/>
          <w:color w:val="000000"/>
          <w:kern w:val="1"/>
          <w:lang w:eastAsia="hi-IN" w:bidi="hi-IN"/>
        </w:rPr>
        <w:t xml:space="preserve">Wynagrodzenie za  wykonanie </w:t>
      </w:r>
      <w:r w:rsidR="00CD34ED">
        <w:rPr>
          <w:rFonts w:ascii="Arial" w:eastAsia="Arial Unicode MS" w:hAnsi="Arial" w:cs="Arial"/>
          <w:color w:val="000000"/>
          <w:kern w:val="1"/>
          <w:lang w:eastAsia="hi-IN" w:bidi="hi-IN"/>
        </w:rPr>
        <w:t>A</w:t>
      </w:r>
      <w:r w:rsidRPr="0070122C">
        <w:rPr>
          <w:rFonts w:ascii="Arial" w:eastAsia="Arial Unicode MS" w:hAnsi="Arial" w:cs="Arial"/>
          <w:color w:val="000000"/>
          <w:kern w:val="1"/>
          <w:lang w:eastAsia="hi-IN" w:bidi="hi-IN"/>
        </w:rPr>
        <w:t xml:space="preserve">nalizy </w:t>
      </w:r>
      <w:r w:rsidR="00CD34ED">
        <w:rPr>
          <w:rFonts w:ascii="Arial" w:eastAsia="Arial Unicode MS" w:hAnsi="Arial" w:cs="Arial"/>
          <w:color w:val="000000"/>
          <w:kern w:val="1"/>
          <w:lang w:eastAsia="hi-IN" w:bidi="hi-IN"/>
        </w:rPr>
        <w:t>P</w:t>
      </w:r>
      <w:r w:rsidRPr="0070122C">
        <w:rPr>
          <w:rFonts w:ascii="Arial" w:eastAsia="Arial Unicode MS" w:hAnsi="Arial" w:cs="Arial"/>
          <w:color w:val="000000"/>
          <w:kern w:val="1"/>
          <w:lang w:eastAsia="hi-IN" w:bidi="hi-IN"/>
        </w:rPr>
        <w:t>rzedwdrożeniowej wynosi ………………………….PLN (słownie: …………………..)</w:t>
      </w:r>
      <w:r w:rsidR="00B65662">
        <w:rPr>
          <w:rFonts w:ascii="Arial" w:eastAsia="Arial Unicode MS" w:hAnsi="Arial" w:cs="Arial"/>
          <w:color w:val="000000"/>
          <w:kern w:val="1"/>
          <w:lang w:eastAsia="hi-IN" w:bidi="hi-IN"/>
        </w:rPr>
        <w:t xml:space="preserve"> netto</w:t>
      </w:r>
      <w:r w:rsidRPr="0070122C">
        <w:rPr>
          <w:rFonts w:ascii="Arial" w:eastAsia="Arial Unicode MS" w:hAnsi="Arial" w:cs="Arial"/>
          <w:color w:val="000000"/>
          <w:kern w:val="1"/>
          <w:lang w:eastAsia="hi-IN" w:bidi="hi-IN"/>
        </w:rPr>
        <w:t>,</w:t>
      </w:r>
    </w:p>
    <w:p w:rsidR="00F2758A" w:rsidRPr="0070122C" w:rsidRDefault="00F2758A" w:rsidP="006A75B6">
      <w:pPr>
        <w:widowControl w:val="0"/>
        <w:numPr>
          <w:ilvl w:val="0"/>
          <w:numId w:val="31"/>
        </w:numPr>
        <w:spacing w:line="360" w:lineRule="auto"/>
        <w:jc w:val="both"/>
        <w:rPr>
          <w:rFonts w:ascii="Arial" w:eastAsia="Arial Unicode MS" w:hAnsi="Arial" w:cs="Arial"/>
          <w:color w:val="000000"/>
          <w:kern w:val="1"/>
          <w:lang w:eastAsia="hi-IN" w:bidi="hi-IN"/>
        </w:rPr>
      </w:pPr>
      <w:r w:rsidRPr="0070122C">
        <w:rPr>
          <w:rFonts w:ascii="Arial" w:eastAsia="Arial Unicode MS" w:hAnsi="Arial" w:cs="Arial"/>
          <w:color w:val="000000"/>
          <w:kern w:val="1"/>
          <w:lang w:eastAsia="hi-IN" w:bidi="hi-IN"/>
        </w:rPr>
        <w:t xml:space="preserve">Wynagrodzenie za udzielenie i przekazanie przez Wykonawcę Zamawiającemu </w:t>
      </w:r>
      <w:r w:rsidR="00CD34ED">
        <w:rPr>
          <w:rFonts w:ascii="Arial" w:eastAsia="Arial Unicode MS" w:hAnsi="Arial" w:cs="Arial"/>
          <w:color w:val="000000"/>
          <w:kern w:val="1"/>
          <w:lang w:eastAsia="hi-IN" w:bidi="hi-IN"/>
        </w:rPr>
        <w:t>L</w:t>
      </w:r>
      <w:r w:rsidRPr="0070122C">
        <w:rPr>
          <w:rFonts w:ascii="Arial" w:eastAsia="Arial Unicode MS" w:hAnsi="Arial" w:cs="Arial"/>
          <w:color w:val="000000"/>
          <w:kern w:val="1"/>
          <w:lang w:eastAsia="hi-IN" w:bidi="hi-IN"/>
        </w:rPr>
        <w:t>icencji zgodnie z</w:t>
      </w:r>
      <w:r w:rsidR="00CD34ED">
        <w:rPr>
          <w:rFonts w:ascii="Arial" w:eastAsia="Arial Unicode MS" w:hAnsi="Arial" w:cs="Arial"/>
          <w:color w:val="000000"/>
          <w:kern w:val="1"/>
          <w:lang w:eastAsia="hi-IN" w:bidi="hi-IN"/>
        </w:rPr>
        <w:t xml:space="preserve"> Załącznikiem nr 1 do Umowy </w:t>
      </w:r>
      <w:r w:rsidRPr="0070122C">
        <w:rPr>
          <w:rFonts w:ascii="Arial" w:eastAsia="Arial Unicode MS" w:hAnsi="Arial" w:cs="Arial"/>
          <w:color w:val="000000"/>
          <w:kern w:val="1"/>
          <w:lang w:eastAsia="hi-IN" w:bidi="hi-IN"/>
        </w:rPr>
        <w:t>wynosi ………………………….PLN (słownie: …………………..)</w:t>
      </w:r>
      <w:r w:rsidR="00A16292">
        <w:rPr>
          <w:rFonts w:ascii="Arial" w:eastAsia="Arial Unicode MS" w:hAnsi="Arial" w:cs="Arial"/>
          <w:color w:val="000000"/>
          <w:kern w:val="1"/>
          <w:lang w:eastAsia="hi-IN" w:bidi="hi-IN"/>
        </w:rPr>
        <w:t xml:space="preserve"> </w:t>
      </w:r>
      <w:r w:rsidR="00B65662">
        <w:rPr>
          <w:rFonts w:ascii="Arial" w:eastAsia="Arial Unicode MS" w:hAnsi="Arial" w:cs="Arial"/>
          <w:color w:val="000000"/>
          <w:kern w:val="1"/>
          <w:lang w:eastAsia="hi-IN" w:bidi="hi-IN"/>
        </w:rPr>
        <w:t>netto</w:t>
      </w:r>
      <w:r w:rsidRPr="0070122C">
        <w:rPr>
          <w:rFonts w:ascii="Arial" w:eastAsia="Arial Unicode MS" w:hAnsi="Arial" w:cs="Arial"/>
          <w:color w:val="000000"/>
          <w:kern w:val="1"/>
          <w:lang w:eastAsia="hi-IN" w:bidi="hi-IN"/>
        </w:rPr>
        <w:t xml:space="preserve">, </w:t>
      </w:r>
    </w:p>
    <w:p w:rsidR="00F2758A" w:rsidRPr="0070122C" w:rsidRDefault="00F2758A" w:rsidP="006A75B6">
      <w:pPr>
        <w:widowControl w:val="0"/>
        <w:numPr>
          <w:ilvl w:val="0"/>
          <w:numId w:val="31"/>
        </w:numPr>
        <w:spacing w:line="360" w:lineRule="auto"/>
        <w:jc w:val="both"/>
        <w:rPr>
          <w:rFonts w:ascii="Arial" w:eastAsia="Arial Unicode MS" w:hAnsi="Arial" w:cs="Arial"/>
          <w:color w:val="000000"/>
          <w:kern w:val="1"/>
          <w:lang w:eastAsia="hi-IN" w:bidi="hi-IN"/>
        </w:rPr>
      </w:pPr>
      <w:r w:rsidRPr="0070122C">
        <w:rPr>
          <w:rFonts w:ascii="Arial" w:eastAsia="Arial Unicode MS" w:hAnsi="Arial" w:cs="Arial"/>
          <w:color w:val="000000"/>
          <w:kern w:val="1"/>
          <w:lang w:eastAsia="hi-IN" w:bidi="hi-IN"/>
        </w:rPr>
        <w:t xml:space="preserve">Wynagrodzenie za dostawę i sprzedaż </w:t>
      </w:r>
      <w:r w:rsidR="00CD34ED">
        <w:rPr>
          <w:rFonts w:ascii="Arial" w:eastAsia="Arial Unicode MS" w:hAnsi="Arial" w:cs="Arial"/>
          <w:color w:val="000000"/>
          <w:kern w:val="1"/>
          <w:lang w:eastAsia="hi-IN" w:bidi="hi-IN"/>
        </w:rPr>
        <w:t>S</w:t>
      </w:r>
      <w:r w:rsidRPr="0070122C">
        <w:rPr>
          <w:rFonts w:ascii="Arial" w:eastAsia="Arial Unicode MS" w:hAnsi="Arial" w:cs="Arial"/>
          <w:color w:val="000000"/>
          <w:kern w:val="1"/>
          <w:lang w:eastAsia="hi-IN" w:bidi="hi-IN"/>
        </w:rPr>
        <w:t xml:space="preserve">przętu wynosi ………………………….PLN (słownie: </w:t>
      </w:r>
      <w:r w:rsidRPr="0070122C">
        <w:rPr>
          <w:rFonts w:ascii="Arial" w:eastAsia="Arial Unicode MS" w:hAnsi="Arial" w:cs="Arial"/>
          <w:color w:val="000000"/>
          <w:kern w:val="1"/>
          <w:lang w:eastAsia="hi-IN" w:bidi="hi-IN"/>
        </w:rPr>
        <w:lastRenderedPageBreak/>
        <w:t>…………………..)</w:t>
      </w:r>
      <w:r w:rsidR="00A16292">
        <w:rPr>
          <w:rFonts w:ascii="Arial" w:eastAsia="Arial Unicode MS" w:hAnsi="Arial" w:cs="Arial"/>
          <w:color w:val="000000"/>
          <w:kern w:val="1"/>
          <w:lang w:eastAsia="hi-IN" w:bidi="hi-IN"/>
        </w:rPr>
        <w:t xml:space="preserve"> </w:t>
      </w:r>
      <w:r w:rsidR="00B65662">
        <w:rPr>
          <w:rFonts w:ascii="Arial" w:eastAsia="Arial Unicode MS" w:hAnsi="Arial" w:cs="Arial"/>
          <w:color w:val="000000"/>
          <w:kern w:val="1"/>
          <w:lang w:eastAsia="hi-IN" w:bidi="hi-IN"/>
        </w:rPr>
        <w:t>netto</w:t>
      </w:r>
      <w:r w:rsidRPr="0070122C">
        <w:rPr>
          <w:rFonts w:ascii="Arial" w:eastAsia="Arial Unicode MS" w:hAnsi="Arial" w:cs="Arial"/>
          <w:color w:val="000000"/>
          <w:kern w:val="1"/>
          <w:lang w:eastAsia="hi-IN" w:bidi="hi-IN"/>
        </w:rPr>
        <w:t>,</w:t>
      </w:r>
    </w:p>
    <w:p w:rsidR="00F2758A" w:rsidRPr="0070122C" w:rsidRDefault="00F2758A" w:rsidP="006A75B6">
      <w:pPr>
        <w:widowControl w:val="0"/>
        <w:numPr>
          <w:ilvl w:val="0"/>
          <w:numId w:val="31"/>
        </w:numPr>
        <w:spacing w:line="360" w:lineRule="auto"/>
        <w:jc w:val="both"/>
        <w:rPr>
          <w:rFonts w:ascii="Arial" w:eastAsia="Arial Unicode MS" w:hAnsi="Arial" w:cs="Arial"/>
          <w:color w:val="000000"/>
          <w:kern w:val="1"/>
          <w:lang w:eastAsia="hi-IN" w:bidi="hi-IN"/>
        </w:rPr>
      </w:pPr>
      <w:r w:rsidRPr="0070122C">
        <w:rPr>
          <w:rFonts w:ascii="Arial" w:eastAsia="Arial Unicode MS" w:hAnsi="Arial" w:cs="Arial"/>
          <w:color w:val="000000"/>
          <w:kern w:val="1"/>
          <w:lang w:eastAsia="hi-IN" w:bidi="hi-IN"/>
        </w:rPr>
        <w:t>Wynagrodzenie za wdrożenie</w:t>
      </w:r>
      <w:r w:rsidR="008D1DEC">
        <w:rPr>
          <w:rFonts w:ascii="Arial" w:eastAsia="Arial Unicode MS" w:hAnsi="Arial" w:cs="Arial"/>
          <w:color w:val="000000"/>
          <w:kern w:val="1"/>
          <w:lang w:eastAsia="hi-IN" w:bidi="hi-IN"/>
        </w:rPr>
        <w:t xml:space="preserve"> ZSI</w:t>
      </w:r>
      <w:r w:rsidRPr="0070122C">
        <w:rPr>
          <w:rFonts w:ascii="Arial" w:eastAsia="Arial Unicode MS" w:hAnsi="Arial" w:cs="Arial"/>
          <w:color w:val="000000"/>
          <w:kern w:val="1"/>
          <w:lang w:eastAsia="hi-IN" w:bidi="hi-IN"/>
        </w:rPr>
        <w:t xml:space="preserve"> wynosi ………………………….PLN (słownie: …………………..)</w:t>
      </w:r>
      <w:r w:rsidR="00A16292">
        <w:rPr>
          <w:rFonts w:ascii="Arial" w:eastAsia="Arial Unicode MS" w:hAnsi="Arial" w:cs="Arial"/>
          <w:color w:val="000000"/>
          <w:kern w:val="1"/>
          <w:lang w:eastAsia="hi-IN" w:bidi="hi-IN"/>
        </w:rPr>
        <w:t xml:space="preserve"> </w:t>
      </w:r>
      <w:r w:rsidR="00B65662">
        <w:rPr>
          <w:rFonts w:ascii="Arial" w:eastAsia="Arial Unicode MS" w:hAnsi="Arial" w:cs="Arial"/>
          <w:color w:val="000000"/>
          <w:kern w:val="1"/>
          <w:lang w:eastAsia="hi-IN" w:bidi="hi-IN"/>
        </w:rPr>
        <w:t>netto</w:t>
      </w:r>
      <w:r w:rsidRPr="0070122C">
        <w:rPr>
          <w:rFonts w:ascii="Arial" w:eastAsia="Arial Unicode MS" w:hAnsi="Arial" w:cs="Arial"/>
          <w:color w:val="000000"/>
          <w:kern w:val="1"/>
          <w:lang w:eastAsia="hi-IN" w:bidi="hi-IN"/>
        </w:rPr>
        <w:t xml:space="preserve">, </w:t>
      </w:r>
    </w:p>
    <w:p w:rsidR="00F2758A" w:rsidRPr="0070122C" w:rsidRDefault="00F2758A" w:rsidP="006A75B6">
      <w:pPr>
        <w:widowControl w:val="0"/>
        <w:numPr>
          <w:ilvl w:val="0"/>
          <w:numId w:val="31"/>
        </w:numPr>
        <w:spacing w:line="360" w:lineRule="auto"/>
        <w:jc w:val="both"/>
        <w:rPr>
          <w:rFonts w:ascii="Arial" w:eastAsia="Arial Unicode MS" w:hAnsi="Arial" w:cs="Arial"/>
          <w:color w:val="000000"/>
          <w:kern w:val="1"/>
          <w:lang w:eastAsia="hi-IN" w:bidi="hi-IN"/>
        </w:rPr>
      </w:pPr>
      <w:r w:rsidRPr="0070122C">
        <w:rPr>
          <w:rFonts w:ascii="Arial" w:eastAsia="Arial Unicode MS" w:hAnsi="Arial" w:cs="Arial"/>
          <w:color w:val="000000"/>
          <w:kern w:val="1"/>
          <w:lang w:eastAsia="hi-IN" w:bidi="hi-IN"/>
        </w:rPr>
        <w:t xml:space="preserve">wynagrodzenie za </w:t>
      </w:r>
      <w:r w:rsidR="00CD34ED">
        <w:rPr>
          <w:rFonts w:ascii="Arial" w:eastAsia="Arial Unicode MS" w:hAnsi="Arial" w:cs="Arial"/>
          <w:color w:val="000000"/>
          <w:kern w:val="1"/>
          <w:lang w:eastAsia="hi-IN" w:bidi="hi-IN"/>
        </w:rPr>
        <w:t>przeniesienie praw majątkowych do Oprogramowania Dedykowanego</w:t>
      </w:r>
      <w:r w:rsidRPr="0070122C">
        <w:rPr>
          <w:rFonts w:ascii="Arial" w:eastAsia="Arial Unicode MS" w:hAnsi="Arial" w:cs="Arial"/>
          <w:color w:val="000000"/>
          <w:kern w:val="1"/>
          <w:lang w:eastAsia="hi-IN" w:bidi="hi-IN"/>
        </w:rPr>
        <w:t xml:space="preserve"> wynosi ………………………….PLN (słownie: …………………..)</w:t>
      </w:r>
      <w:r w:rsidR="00B65662">
        <w:rPr>
          <w:rFonts w:ascii="Arial" w:eastAsia="Arial Unicode MS" w:hAnsi="Arial" w:cs="Arial"/>
          <w:color w:val="000000"/>
          <w:kern w:val="1"/>
          <w:lang w:eastAsia="hi-IN" w:bidi="hi-IN"/>
        </w:rPr>
        <w:t>netto</w:t>
      </w:r>
      <w:r w:rsidRPr="0070122C">
        <w:rPr>
          <w:rFonts w:ascii="Arial" w:eastAsia="Arial Unicode MS" w:hAnsi="Arial" w:cs="Arial"/>
          <w:color w:val="000000"/>
          <w:kern w:val="1"/>
          <w:lang w:eastAsia="hi-IN" w:bidi="hi-IN"/>
        </w:rPr>
        <w:t xml:space="preserve">, </w:t>
      </w:r>
    </w:p>
    <w:p w:rsidR="00F2758A" w:rsidRPr="0070122C" w:rsidRDefault="00F2758A" w:rsidP="006A75B6">
      <w:pPr>
        <w:widowControl w:val="0"/>
        <w:numPr>
          <w:ilvl w:val="0"/>
          <w:numId w:val="31"/>
        </w:numPr>
        <w:spacing w:line="360" w:lineRule="auto"/>
        <w:jc w:val="both"/>
        <w:rPr>
          <w:rFonts w:ascii="Arial" w:eastAsia="Arial Unicode MS" w:hAnsi="Arial" w:cs="Arial"/>
          <w:color w:val="000000"/>
          <w:kern w:val="1"/>
          <w:lang w:eastAsia="hi-IN" w:bidi="hi-IN"/>
        </w:rPr>
      </w:pPr>
      <w:r w:rsidRPr="0070122C">
        <w:rPr>
          <w:rFonts w:ascii="Arial" w:eastAsia="Arial Unicode MS" w:hAnsi="Arial" w:cs="Arial"/>
          <w:color w:val="000000"/>
          <w:kern w:val="1"/>
          <w:lang w:eastAsia="hi-IN" w:bidi="hi-IN"/>
        </w:rPr>
        <w:t>Wynagrodzenie za szkolenia wynosi ………………………….PLN (słownie: …………………..)</w:t>
      </w:r>
      <w:r w:rsidR="00A16292">
        <w:rPr>
          <w:rFonts w:ascii="Arial" w:eastAsia="Arial Unicode MS" w:hAnsi="Arial" w:cs="Arial"/>
          <w:color w:val="000000"/>
          <w:kern w:val="1"/>
          <w:lang w:eastAsia="hi-IN" w:bidi="hi-IN"/>
        </w:rPr>
        <w:t xml:space="preserve"> </w:t>
      </w:r>
      <w:r w:rsidR="00B65662">
        <w:rPr>
          <w:rFonts w:ascii="Arial" w:eastAsia="Arial Unicode MS" w:hAnsi="Arial" w:cs="Arial"/>
          <w:color w:val="000000"/>
          <w:kern w:val="1"/>
          <w:lang w:eastAsia="hi-IN" w:bidi="hi-IN"/>
        </w:rPr>
        <w:t>netto</w:t>
      </w:r>
      <w:r w:rsidRPr="0070122C">
        <w:rPr>
          <w:rFonts w:ascii="Arial" w:eastAsia="Arial Unicode MS" w:hAnsi="Arial" w:cs="Arial"/>
          <w:color w:val="000000"/>
          <w:kern w:val="1"/>
          <w:lang w:eastAsia="hi-IN" w:bidi="hi-IN"/>
        </w:rPr>
        <w:t xml:space="preserve">. </w:t>
      </w:r>
    </w:p>
    <w:p w:rsidR="00F2758A" w:rsidRDefault="00F2758A" w:rsidP="006A75B6">
      <w:pPr>
        <w:widowControl w:val="0"/>
        <w:numPr>
          <w:ilvl w:val="0"/>
          <w:numId w:val="31"/>
        </w:numPr>
        <w:spacing w:line="360" w:lineRule="auto"/>
        <w:jc w:val="both"/>
        <w:rPr>
          <w:rFonts w:ascii="Arial" w:eastAsia="Arial Unicode MS" w:hAnsi="Arial" w:cs="Arial"/>
          <w:color w:val="000000"/>
          <w:kern w:val="1"/>
          <w:lang w:eastAsia="hi-IN" w:bidi="hi-IN"/>
        </w:rPr>
      </w:pPr>
      <w:r w:rsidRPr="0070122C">
        <w:rPr>
          <w:rFonts w:ascii="Arial" w:eastAsia="Arial Unicode MS" w:hAnsi="Arial" w:cs="Arial"/>
          <w:color w:val="000000"/>
          <w:kern w:val="1"/>
          <w:lang w:eastAsia="hi-IN" w:bidi="hi-IN"/>
        </w:rPr>
        <w:t xml:space="preserve">Wynagrodzenie za świadczenie </w:t>
      </w:r>
      <w:r w:rsidR="00CD34ED">
        <w:rPr>
          <w:rFonts w:ascii="Arial" w:eastAsia="Arial Unicode MS" w:hAnsi="Arial" w:cs="Arial"/>
          <w:color w:val="000000"/>
          <w:kern w:val="1"/>
          <w:lang w:eastAsia="hi-IN" w:bidi="hi-IN"/>
        </w:rPr>
        <w:t>A</w:t>
      </w:r>
      <w:r w:rsidRPr="0070122C">
        <w:rPr>
          <w:rFonts w:ascii="Arial" w:eastAsia="Arial Unicode MS" w:hAnsi="Arial" w:cs="Arial"/>
          <w:color w:val="000000"/>
          <w:kern w:val="1"/>
          <w:lang w:eastAsia="hi-IN" w:bidi="hi-IN"/>
        </w:rPr>
        <w:t xml:space="preserve">systy  </w:t>
      </w:r>
      <w:r w:rsidR="00CD34ED">
        <w:rPr>
          <w:rFonts w:ascii="Arial" w:eastAsia="Arial Unicode MS" w:hAnsi="Arial" w:cs="Arial"/>
          <w:color w:val="000000"/>
          <w:kern w:val="1"/>
          <w:lang w:eastAsia="hi-IN" w:bidi="hi-IN"/>
        </w:rPr>
        <w:t>P</w:t>
      </w:r>
      <w:r w:rsidRPr="0070122C">
        <w:rPr>
          <w:rFonts w:ascii="Arial" w:eastAsia="Arial Unicode MS" w:hAnsi="Arial" w:cs="Arial"/>
          <w:color w:val="000000"/>
          <w:kern w:val="1"/>
          <w:lang w:eastAsia="hi-IN" w:bidi="hi-IN"/>
        </w:rPr>
        <w:t>owdrożeniowej</w:t>
      </w:r>
      <w:r w:rsidR="008D1DEC">
        <w:rPr>
          <w:rFonts w:ascii="Arial" w:eastAsia="Arial Unicode MS" w:hAnsi="Arial" w:cs="Arial"/>
          <w:color w:val="000000"/>
          <w:kern w:val="1"/>
          <w:lang w:eastAsia="hi-IN" w:bidi="hi-IN"/>
        </w:rPr>
        <w:t xml:space="preserve"> wynosi</w:t>
      </w:r>
      <w:r w:rsidRPr="0070122C">
        <w:rPr>
          <w:rFonts w:ascii="Arial" w:eastAsia="Arial Unicode MS" w:hAnsi="Arial" w:cs="Arial"/>
          <w:color w:val="000000"/>
          <w:kern w:val="1"/>
          <w:lang w:eastAsia="hi-IN" w:bidi="hi-IN"/>
        </w:rPr>
        <w:t xml:space="preserve"> ………………………….PLN (słownie: …………………..)</w:t>
      </w:r>
      <w:r w:rsidR="00B65662">
        <w:rPr>
          <w:rFonts w:ascii="Arial" w:eastAsia="Arial Unicode MS" w:hAnsi="Arial" w:cs="Arial"/>
          <w:color w:val="000000"/>
          <w:kern w:val="1"/>
          <w:lang w:eastAsia="hi-IN" w:bidi="hi-IN"/>
        </w:rPr>
        <w:t xml:space="preserve"> netto</w:t>
      </w:r>
      <w:r w:rsidRPr="0070122C">
        <w:rPr>
          <w:rFonts w:ascii="Arial" w:eastAsia="Arial Unicode MS" w:hAnsi="Arial" w:cs="Arial"/>
          <w:color w:val="000000"/>
          <w:kern w:val="1"/>
          <w:lang w:eastAsia="hi-IN" w:bidi="hi-IN"/>
        </w:rPr>
        <w:t xml:space="preserve">. </w:t>
      </w:r>
    </w:p>
    <w:p w:rsidR="00F2758A" w:rsidRPr="003A66EE" w:rsidRDefault="00F2758A" w:rsidP="00B65662">
      <w:pPr>
        <w:numPr>
          <w:ilvl w:val="0"/>
          <w:numId w:val="31"/>
        </w:numPr>
        <w:jc w:val="both"/>
        <w:rPr>
          <w:rFonts w:ascii="Arial" w:eastAsia="Arial Unicode MS" w:hAnsi="Arial" w:cs="Arial"/>
          <w:color w:val="000000"/>
          <w:kern w:val="1"/>
          <w:lang w:eastAsia="hi-IN" w:bidi="hi-IN"/>
        </w:rPr>
      </w:pPr>
      <w:r w:rsidRPr="003A66EE">
        <w:rPr>
          <w:rFonts w:ascii="Arial" w:eastAsia="Arial Unicode MS" w:hAnsi="Arial" w:cs="Arial"/>
          <w:color w:val="000000"/>
          <w:kern w:val="1"/>
          <w:lang w:eastAsia="hi-IN" w:bidi="hi-IN"/>
        </w:rPr>
        <w:t xml:space="preserve">Wynagrodzenie za </w:t>
      </w:r>
      <w:r>
        <w:rPr>
          <w:rFonts w:ascii="Arial" w:eastAsia="Arial Unicode MS" w:hAnsi="Arial" w:cs="Arial"/>
          <w:color w:val="000000"/>
          <w:kern w:val="1"/>
          <w:lang w:eastAsia="hi-IN" w:bidi="hi-IN"/>
        </w:rPr>
        <w:t>gwarancję i serwis</w:t>
      </w:r>
      <w:r w:rsidR="008D1DEC">
        <w:rPr>
          <w:rFonts w:ascii="Arial" w:eastAsia="Arial Unicode MS" w:hAnsi="Arial" w:cs="Arial"/>
          <w:color w:val="000000"/>
          <w:kern w:val="1"/>
          <w:lang w:eastAsia="hi-IN" w:bidi="hi-IN"/>
        </w:rPr>
        <w:t xml:space="preserve"> wynosi</w:t>
      </w:r>
      <w:r w:rsidRPr="003A66EE">
        <w:rPr>
          <w:rFonts w:ascii="Arial" w:eastAsia="Arial Unicode MS" w:hAnsi="Arial" w:cs="Arial"/>
          <w:color w:val="000000"/>
          <w:kern w:val="1"/>
          <w:lang w:eastAsia="hi-IN" w:bidi="hi-IN"/>
        </w:rPr>
        <w:t xml:space="preserve"> ………………………….PLN (słownie: …………………..)</w:t>
      </w:r>
      <w:r w:rsidR="00B65662">
        <w:rPr>
          <w:rFonts w:ascii="Arial" w:eastAsia="Arial Unicode MS" w:hAnsi="Arial" w:cs="Arial"/>
          <w:color w:val="000000"/>
          <w:kern w:val="1"/>
          <w:lang w:eastAsia="hi-IN" w:bidi="hi-IN"/>
        </w:rPr>
        <w:t xml:space="preserve"> netto</w:t>
      </w:r>
      <w:r w:rsidRPr="003A66EE">
        <w:rPr>
          <w:rFonts w:ascii="Arial" w:eastAsia="Arial Unicode MS" w:hAnsi="Arial" w:cs="Arial"/>
          <w:color w:val="000000"/>
          <w:kern w:val="1"/>
          <w:lang w:eastAsia="hi-IN" w:bidi="hi-IN"/>
        </w:rPr>
        <w:t xml:space="preserve">. </w:t>
      </w:r>
    </w:p>
    <w:p w:rsidR="00F2758A" w:rsidRDefault="00F2758A" w:rsidP="00E73BBE">
      <w:pPr>
        <w:widowControl w:val="0"/>
        <w:spacing w:line="360" w:lineRule="auto"/>
        <w:ind w:left="720"/>
        <w:jc w:val="both"/>
        <w:rPr>
          <w:rFonts w:ascii="Arial" w:eastAsia="Arial Unicode MS" w:hAnsi="Arial" w:cs="Arial"/>
          <w:color w:val="000000"/>
          <w:kern w:val="1"/>
          <w:lang w:eastAsia="hi-IN" w:bidi="hi-IN"/>
        </w:rPr>
      </w:pPr>
    </w:p>
    <w:p w:rsidR="00F2758A" w:rsidRPr="006005C5" w:rsidRDefault="00F2758A" w:rsidP="006A75B6">
      <w:pPr>
        <w:widowControl w:val="0"/>
        <w:numPr>
          <w:ilvl w:val="0"/>
          <w:numId w:val="30"/>
        </w:numPr>
        <w:spacing w:line="360" w:lineRule="auto"/>
        <w:jc w:val="both"/>
        <w:rPr>
          <w:rFonts w:ascii="Arial" w:eastAsia="Arial Unicode MS" w:hAnsi="Arial" w:cs="Arial"/>
          <w:kern w:val="1"/>
          <w:lang w:eastAsia="hi-IN" w:bidi="hi-IN"/>
        </w:rPr>
      </w:pPr>
      <w:r w:rsidRPr="006005C5">
        <w:rPr>
          <w:rFonts w:ascii="Arial" w:eastAsia="Arial Unicode MS" w:hAnsi="Arial" w:cs="Arial"/>
          <w:kern w:val="1"/>
          <w:lang w:eastAsia="hi-IN" w:bidi="hi-IN"/>
        </w:rPr>
        <w:t xml:space="preserve">Wynagrodzenie Wykonawcy określone w ust. 1 jest wynagrodzeniem ryczałtowym, obejmującym wszelkie koszty, jakie mogą powstać w związku z realizacją Umowy z uwzględnieniem podatku VAT, w tym w szczególności dostawy, wszelkie koszty przeprowadzenia szkoleń, opłaty licencyjne dostarczonego oprogramowania </w:t>
      </w:r>
      <w:r w:rsidR="00831271" w:rsidRPr="006005C5">
        <w:rPr>
          <w:rFonts w:ascii="Arial" w:eastAsia="Arial Unicode MS" w:hAnsi="Arial" w:cs="Arial"/>
          <w:kern w:val="1"/>
          <w:lang w:eastAsia="hi-IN" w:bidi="hi-IN"/>
        </w:rPr>
        <w:t xml:space="preserve">oraz wynagrodzenie za przeniesienie autorskich praw majątkowych i praw zależnych do Oprogramowania </w:t>
      </w:r>
      <w:r w:rsidRPr="00497A1D">
        <w:rPr>
          <w:rFonts w:ascii="Arial" w:eastAsia="Arial Unicode MS" w:hAnsi="Arial" w:cs="Arial"/>
          <w:kern w:val="1"/>
          <w:lang w:eastAsia="hi-IN" w:bidi="hi-IN"/>
        </w:rPr>
        <w:t>Dedykowanego,</w:t>
      </w:r>
      <w:r w:rsidR="00831271" w:rsidRPr="006005C5">
        <w:rPr>
          <w:rFonts w:ascii="Arial" w:eastAsia="Arial Unicode MS" w:hAnsi="Arial" w:cs="Arial"/>
          <w:kern w:val="1"/>
          <w:lang w:eastAsia="hi-IN" w:bidi="hi-IN"/>
        </w:rPr>
        <w:t xml:space="preserve"> Kodów Źródłowych  dokumentacji, na </w:t>
      </w:r>
      <w:r w:rsidR="008D1DEC">
        <w:rPr>
          <w:rFonts w:ascii="Arial" w:eastAsia="Arial Unicode MS" w:hAnsi="Arial" w:cs="Arial"/>
          <w:kern w:val="1"/>
          <w:lang w:eastAsia="hi-IN" w:bidi="hi-IN"/>
        </w:rPr>
        <w:t xml:space="preserve">wszystkich </w:t>
      </w:r>
      <w:r w:rsidR="00831271" w:rsidRPr="006005C5">
        <w:rPr>
          <w:rFonts w:ascii="Arial" w:eastAsia="Arial Unicode MS" w:hAnsi="Arial" w:cs="Arial"/>
          <w:kern w:val="1"/>
          <w:lang w:eastAsia="hi-IN" w:bidi="hi-IN"/>
        </w:rPr>
        <w:t>polach eksploatacji określonych w Załączniku nr 1 do Umowy, w sposób nieograniczony co do miejsca i czasu korzystania.</w:t>
      </w:r>
    </w:p>
    <w:p w:rsidR="00F2758A" w:rsidRDefault="00F2758A" w:rsidP="006A75B6">
      <w:pPr>
        <w:widowControl w:val="0"/>
        <w:numPr>
          <w:ilvl w:val="0"/>
          <w:numId w:val="30"/>
        </w:numPr>
        <w:spacing w:line="360" w:lineRule="auto"/>
        <w:jc w:val="both"/>
        <w:rPr>
          <w:rFonts w:ascii="Arial" w:eastAsia="Arial Unicode MS" w:hAnsi="Arial" w:cs="Arial"/>
          <w:kern w:val="1"/>
          <w:lang w:eastAsia="hi-IN" w:bidi="hi-IN"/>
        </w:rPr>
      </w:pPr>
      <w:r w:rsidRPr="00AE01ED">
        <w:rPr>
          <w:rFonts w:ascii="Arial" w:eastAsia="Arial Unicode MS" w:hAnsi="Arial" w:cs="Arial"/>
          <w:kern w:val="1"/>
          <w:lang w:eastAsia="hi-IN" w:bidi="hi-IN"/>
        </w:rPr>
        <w:t>Wynagrodzenie obejmuje zwłaszcza wszelkie opłaty (w tym wszelkie podatki, cła i inne należności publicznoprawne związane z realizacją Umowy) nakładane zarówno w Polsce jak i za granicą oraz koszty uzyskania wszelkich decyzji, postanowień, opinii i uzgodnień koniecznych do realizacji Umowy, niezależnie od tego czy ich adresatem jest Zamawiający czy Wykonawca.</w:t>
      </w:r>
    </w:p>
    <w:p w:rsidR="00F2758A" w:rsidRDefault="00F2758A" w:rsidP="006A75B6">
      <w:pPr>
        <w:widowControl w:val="0"/>
        <w:numPr>
          <w:ilvl w:val="0"/>
          <w:numId w:val="30"/>
        </w:numPr>
        <w:spacing w:line="360" w:lineRule="auto"/>
        <w:jc w:val="both"/>
        <w:rPr>
          <w:rFonts w:ascii="Arial" w:eastAsia="Arial Unicode MS" w:hAnsi="Arial" w:cs="Arial"/>
          <w:kern w:val="1"/>
          <w:lang w:eastAsia="hi-IN" w:bidi="hi-IN"/>
        </w:rPr>
      </w:pPr>
      <w:r w:rsidRPr="00AE01ED">
        <w:rPr>
          <w:rFonts w:ascii="Arial" w:eastAsia="Arial Unicode MS" w:hAnsi="Arial" w:cs="Arial"/>
          <w:kern w:val="1"/>
          <w:lang w:eastAsia="hi-IN" w:bidi="hi-IN"/>
        </w:rPr>
        <w:t>Wynagrodzenie przysługujące Wykonawcy z tytułu zrealizowania prac będzie wypłacane zgodnie z Harmonogramem Płat</w:t>
      </w:r>
      <w:r>
        <w:rPr>
          <w:rFonts w:ascii="Arial" w:eastAsia="Arial Unicode MS" w:hAnsi="Arial" w:cs="Arial"/>
          <w:kern w:val="1"/>
          <w:lang w:eastAsia="hi-IN" w:bidi="hi-IN"/>
        </w:rPr>
        <w:t>ności stanowiącym załącznik nr 3</w:t>
      </w:r>
      <w:r w:rsidRPr="00AE01ED">
        <w:rPr>
          <w:rFonts w:ascii="Arial" w:eastAsia="Arial Unicode MS" w:hAnsi="Arial" w:cs="Arial"/>
          <w:kern w:val="1"/>
          <w:lang w:eastAsia="hi-IN" w:bidi="hi-IN"/>
        </w:rPr>
        <w:t xml:space="preserve"> do Umowy. Zamawiający zastrzega sobie prawo do zmiany terminów płatności określonych w Załączniku nr </w:t>
      </w:r>
      <w:r>
        <w:rPr>
          <w:rFonts w:ascii="Arial" w:eastAsia="Arial Unicode MS" w:hAnsi="Arial" w:cs="Arial"/>
          <w:kern w:val="1"/>
          <w:lang w:eastAsia="hi-IN" w:bidi="hi-IN"/>
        </w:rPr>
        <w:t>3</w:t>
      </w:r>
      <w:r w:rsidRPr="00AE01ED">
        <w:rPr>
          <w:rFonts w:ascii="Arial" w:eastAsia="Arial Unicode MS" w:hAnsi="Arial" w:cs="Arial"/>
          <w:kern w:val="1"/>
          <w:lang w:eastAsia="hi-IN" w:bidi="hi-IN"/>
        </w:rPr>
        <w:t xml:space="preserve"> do Umowy wyłącznie w zakresie czasu realizacji poszczególnych Etapów, w ramach, zmodyfikowanego ramowego harmonogramu wdrożenia w Analizie Przedwdrożeniowej </w:t>
      </w:r>
      <w:r w:rsidRPr="00AE01ED">
        <w:rPr>
          <w:rFonts w:ascii="Arial" w:eastAsia="Arial Unicode MS" w:hAnsi="Arial" w:cs="Arial"/>
          <w:kern w:val="1"/>
        </w:rPr>
        <w:t xml:space="preserve">w terminie do 7 dni od dnia otrzymania Szczegółowego Harmonogramu Wdrożenia, o którym mowa w </w:t>
      </w:r>
      <w:r w:rsidRPr="00AE01ED">
        <w:rPr>
          <w:rFonts w:ascii="Arial" w:eastAsia="Arial Unicode MS" w:hAnsi="Arial" w:cs="Arial"/>
          <w:kern w:val="1"/>
          <w:lang w:eastAsia="hi-IN" w:bidi="hi-IN"/>
        </w:rPr>
        <w:t xml:space="preserve">§ </w:t>
      </w:r>
      <w:r>
        <w:rPr>
          <w:rFonts w:ascii="Arial" w:eastAsia="Arial Unicode MS" w:hAnsi="Arial" w:cs="Arial"/>
          <w:kern w:val="1"/>
          <w:lang w:eastAsia="hi-IN" w:bidi="hi-IN"/>
        </w:rPr>
        <w:t>7</w:t>
      </w:r>
      <w:r w:rsidRPr="00AE01ED">
        <w:rPr>
          <w:rFonts w:ascii="Arial" w:eastAsia="Arial Unicode MS" w:hAnsi="Arial" w:cs="Arial"/>
          <w:kern w:val="1"/>
          <w:lang w:eastAsia="hi-IN" w:bidi="hi-IN"/>
        </w:rPr>
        <w:t xml:space="preserve"> ust. 1 pkt. </w:t>
      </w:r>
      <w:r>
        <w:rPr>
          <w:rFonts w:ascii="Arial" w:eastAsia="Arial Unicode MS" w:hAnsi="Arial" w:cs="Arial"/>
          <w:kern w:val="1"/>
          <w:lang w:eastAsia="hi-IN" w:bidi="hi-IN"/>
        </w:rPr>
        <w:t>a)</w:t>
      </w:r>
      <w:r w:rsidRPr="00AE01ED">
        <w:rPr>
          <w:rFonts w:ascii="Arial" w:eastAsia="Arial Unicode MS" w:hAnsi="Arial" w:cs="Arial"/>
          <w:kern w:val="1"/>
          <w:lang w:eastAsia="hi-IN" w:bidi="hi-IN"/>
        </w:rPr>
        <w:t xml:space="preserve"> Umowy, </w:t>
      </w:r>
      <w:r w:rsidRPr="00AE01ED">
        <w:rPr>
          <w:rFonts w:ascii="Arial" w:eastAsia="Arial Unicode MS" w:hAnsi="Arial" w:cs="Arial"/>
          <w:kern w:val="1"/>
        </w:rPr>
        <w:t>ustalonego po podpisaniu protokołu odbioru Analizy Przedwdrożeniowej.</w:t>
      </w:r>
    </w:p>
    <w:p w:rsidR="00F2758A" w:rsidRDefault="00F2758A" w:rsidP="006A75B6">
      <w:pPr>
        <w:widowControl w:val="0"/>
        <w:numPr>
          <w:ilvl w:val="0"/>
          <w:numId w:val="30"/>
        </w:numPr>
        <w:spacing w:line="360" w:lineRule="auto"/>
        <w:jc w:val="both"/>
        <w:rPr>
          <w:rFonts w:ascii="Arial" w:eastAsia="Arial Unicode MS" w:hAnsi="Arial" w:cs="Arial"/>
          <w:kern w:val="1"/>
          <w:lang w:eastAsia="hi-IN" w:bidi="hi-IN"/>
        </w:rPr>
      </w:pPr>
      <w:r w:rsidRPr="00AE01ED">
        <w:rPr>
          <w:rFonts w:ascii="Arial" w:eastAsia="Arial Unicode MS" w:hAnsi="Arial" w:cs="Arial"/>
          <w:kern w:val="1"/>
          <w:lang w:eastAsia="hi-IN" w:bidi="hi-IN"/>
        </w:rPr>
        <w:t>Wszelkie koszty z tytułu świadczenia usług gwarancyjnych i serwisowych oraz asysty powdrożeniowej ponosi Wykonawca i zostały one ujęte w całkowitym Wynagrodzeniu Wykonawcy.</w:t>
      </w:r>
    </w:p>
    <w:p w:rsidR="00F2758A" w:rsidRDefault="00F2758A" w:rsidP="006A75B6">
      <w:pPr>
        <w:widowControl w:val="0"/>
        <w:numPr>
          <w:ilvl w:val="0"/>
          <w:numId w:val="30"/>
        </w:numPr>
        <w:spacing w:line="360" w:lineRule="auto"/>
        <w:jc w:val="both"/>
        <w:rPr>
          <w:rFonts w:ascii="Arial" w:eastAsia="Arial Unicode MS" w:hAnsi="Arial" w:cs="Arial"/>
          <w:kern w:val="1"/>
          <w:lang w:eastAsia="hi-IN" w:bidi="hi-IN"/>
        </w:rPr>
      </w:pPr>
      <w:r w:rsidRPr="00567BBB">
        <w:rPr>
          <w:rFonts w:ascii="Arial" w:eastAsia="Arial Unicode MS" w:hAnsi="Arial" w:cs="Arial"/>
          <w:kern w:val="1"/>
          <w:lang w:eastAsia="hi-IN" w:bidi="hi-IN"/>
        </w:rPr>
        <w:t>Za datę dokonania zapłaty przyjmuje się datę obciążenia rachunku Zamawiającego.</w:t>
      </w:r>
    </w:p>
    <w:p w:rsidR="00B40FFD" w:rsidRPr="001531DE" w:rsidRDefault="00B40FFD" w:rsidP="006A75B6">
      <w:pPr>
        <w:widowControl w:val="0"/>
        <w:numPr>
          <w:ilvl w:val="0"/>
          <w:numId w:val="30"/>
        </w:numPr>
        <w:spacing w:line="360" w:lineRule="auto"/>
        <w:jc w:val="both"/>
        <w:rPr>
          <w:rFonts w:ascii="Arial" w:eastAsia="Arial Unicode MS" w:hAnsi="Arial" w:cs="Arial"/>
          <w:color w:val="FF0000"/>
          <w:kern w:val="1"/>
          <w:lang w:eastAsia="hi-IN" w:bidi="hi-IN"/>
        </w:rPr>
      </w:pPr>
      <w:r w:rsidRPr="001531DE">
        <w:rPr>
          <w:rFonts w:ascii="Arial" w:eastAsia="Arial Unicode MS" w:hAnsi="Arial" w:cs="Arial"/>
          <w:color w:val="FF0000"/>
          <w:kern w:val="1"/>
          <w:lang w:eastAsia="hi-IN" w:bidi="hi-IN"/>
        </w:rPr>
        <w:t xml:space="preserve">Wynagrodzenie Wykonawcy </w:t>
      </w:r>
      <w:r w:rsidR="001531DE" w:rsidRPr="001531DE">
        <w:rPr>
          <w:rFonts w:ascii="Arial" w:eastAsia="Arial Unicode MS" w:hAnsi="Arial" w:cs="Arial"/>
          <w:color w:val="FF0000"/>
          <w:kern w:val="1"/>
          <w:lang w:eastAsia="hi-IN" w:bidi="hi-IN"/>
        </w:rPr>
        <w:t>zostanie przekazane na rachunek bankowy o nr ………………………………………</w:t>
      </w:r>
      <w:r w:rsidR="001531DE">
        <w:rPr>
          <w:rFonts w:ascii="Arial" w:eastAsia="Arial Unicode MS" w:hAnsi="Arial" w:cs="Arial"/>
          <w:color w:val="FF0000"/>
          <w:kern w:val="1"/>
          <w:lang w:eastAsia="hi-IN" w:bidi="hi-IN"/>
        </w:rPr>
        <w:t>…………………………………………………………………….</w:t>
      </w:r>
      <w:r w:rsidR="001531DE" w:rsidRPr="001531DE">
        <w:rPr>
          <w:rFonts w:ascii="Arial" w:eastAsia="Arial Unicode MS" w:hAnsi="Arial" w:cs="Arial"/>
          <w:color w:val="FF0000"/>
          <w:kern w:val="1"/>
          <w:lang w:eastAsia="hi-IN" w:bidi="hi-IN"/>
        </w:rPr>
        <w:t>….., którego właścicielem jest</w:t>
      </w:r>
      <w:r w:rsidR="001531DE">
        <w:rPr>
          <w:rFonts w:ascii="Arial" w:eastAsia="Arial Unicode MS" w:hAnsi="Arial" w:cs="Arial"/>
          <w:color w:val="FF0000"/>
          <w:kern w:val="1"/>
          <w:lang w:eastAsia="hi-IN" w:bidi="hi-IN"/>
        </w:rPr>
        <w:t xml:space="preserve"> </w:t>
      </w:r>
      <w:r w:rsidR="001531DE" w:rsidRPr="001531DE">
        <w:rPr>
          <w:rFonts w:ascii="Arial" w:eastAsia="Arial Unicode MS" w:hAnsi="Arial" w:cs="Arial"/>
          <w:color w:val="FF0000"/>
          <w:kern w:val="1"/>
          <w:lang w:eastAsia="hi-IN" w:bidi="hi-IN"/>
        </w:rPr>
        <w:t>……………………………………………………………………………</w:t>
      </w:r>
    </w:p>
    <w:p w:rsidR="00195B9A" w:rsidRPr="00EA742F" w:rsidRDefault="00CB1048" w:rsidP="00063F38">
      <w:pPr>
        <w:widowControl w:val="0"/>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 xml:space="preserve"> </w:t>
      </w:r>
    </w:p>
    <w:p w:rsidR="00F2758A" w:rsidRPr="00343E10" w:rsidRDefault="00F2758A" w:rsidP="00343E10">
      <w:pPr>
        <w:widowControl w:val="0"/>
        <w:spacing w:line="360" w:lineRule="auto"/>
        <w:jc w:val="center"/>
        <w:rPr>
          <w:rFonts w:ascii="Arial" w:eastAsia="Arial Unicode MS" w:hAnsi="Arial" w:cs="Arial"/>
          <w:b/>
          <w:bCs/>
          <w:kern w:val="1"/>
          <w:lang w:eastAsia="hi-IN" w:bidi="hi-IN"/>
        </w:rPr>
      </w:pPr>
      <w:r w:rsidRPr="00343E10">
        <w:rPr>
          <w:rFonts w:ascii="Arial" w:eastAsia="Arial Unicode MS" w:hAnsi="Arial" w:cs="Arial"/>
          <w:b/>
          <w:bCs/>
          <w:kern w:val="1"/>
          <w:lang w:eastAsia="hi-IN" w:bidi="hi-IN"/>
        </w:rPr>
        <w:t>§ 12 NIEWYKONANIE LUB NIENALEŻY</w:t>
      </w:r>
      <w:r w:rsidR="00195B9A">
        <w:rPr>
          <w:rFonts w:ascii="Arial" w:eastAsia="Arial Unicode MS" w:hAnsi="Arial" w:cs="Arial"/>
          <w:b/>
          <w:bCs/>
          <w:kern w:val="1"/>
          <w:lang w:eastAsia="hi-IN" w:bidi="hi-IN"/>
        </w:rPr>
        <w:t>T</w:t>
      </w:r>
      <w:r w:rsidRPr="00343E10">
        <w:rPr>
          <w:rFonts w:ascii="Arial" w:eastAsia="Arial Unicode MS" w:hAnsi="Arial" w:cs="Arial"/>
          <w:b/>
          <w:bCs/>
          <w:kern w:val="1"/>
          <w:lang w:eastAsia="hi-IN" w:bidi="hi-IN"/>
        </w:rPr>
        <w:t>E WYKONANIE UMOWY</w:t>
      </w:r>
    </w:p>
    <w:p w:rsidR="00F2758A" w:rsidRDefault="00F2758A" w:rsidP="00343E10">
      <w:pPr>
        <w:widowControl w:val="0"/>
        <w:spacing w:line="360" w:lineRule="auto"/>
        <w:jc w:val="center"/>
        <w:rPr>
          <w:rFonts w:ascii="Arial" w:eastAsia="Arial Unicode MS" w:hAnsi="Arial" w:cs="Arial"/>
          <w:b/>
          <w:bCs/>
          <w:kern w:val="1"/>
          <w:lang w:eastAsia="hi-IN" w:bidi="hi-IN"/>
        </w:rPr>
      </w:pPr>
      <w:r w:rsidRPr="00343E10">
        <w:rPr>
          <w:rFonts w:ascii="Arial" w:eastAsia="Arial Unicode MS" w:hAnsi="Arial" w:cs="Arial"/>
          <w:b/>
          <w:bCs/>
          <w:kern w:val="1"/>
          <w:lang w:eastAsia="hi-IN" w:bidi="hi-IN"/>
        </w:rPr>
        <w:lastRenderedPageBreak/>
        <w:t>KARY UMOWNE, ODSTĄPIENIE OD UMOWY</w:t>
      </w:r>
    </w:p>
    <w:p w:rsidR="00F2758A" w:rsidRPr="00343E10" w:rsidRDefault="00F2758A" w:rsidP="00343E10">
      <w:pPr>
        <w:widowControl w:val="0"/>
        <w:spacing w:line="360" w:lineRule="auto"/>
        <w:jc w:val="center"/>
        <w:rPr>
          <w:rFonts w:ascii="Arial" w:eastAsia="Arial Unicode MS" w:hAnsi="Arial" w:cs="Arial"/>
          <w:b/>
          <w:bCs/>
          <w:kern w:val="1"/>
          <w:lang w:eastAsia="hi-IN" w:bidi="hi-IN"/>
        </w:rPr>
      </w:pPr>
    </w:p>
    <w:p w:rsidR="00F2758A" w:rsidRPr="00343E10" w:rsidRDefault="00F2758A" w:rsidP="006A75B6">
      <w:pPr>
        <w:widowControl w:val="0"/>
        <w:numPr>
          <w:ilvl w:val="0"/>
          <w:numId w:val="32"/>
        </w:numPr>
        <w:spacing w:line="360" w:lineRule="auto"/>
        <w:jc w:val="both"/>
        <w:rPr>
          <w:rFonts w:ascii="Arial" w:eastAsia="Arial Unicode MS" w:hAnsi="Arial" w:cs="Arial"/>
          <w:kern w:val="1"/>
          <w:lang w:eastAsia="hi-IN" w:bidi="hi-IN"/>
        </w:rPr>
      </w:pPr>
      <w:r w:rsidRPr="00343E10">
        <w:rPr>
          <w:rFonts w:ascii="Arial" w:eastAsia="Arial Unicode MS" w:hAnsi="Arial" w:cs="Arial"/>
          <w:kern w:val="1"/>
          <w:lang w:eastAsia="hi-IN" w:bidi="hi-IN"/>
        </w:rPr>
        <w:t>Umowę uznaje się za niewykonaną lub nienależycie wykonaną</w:t>
      </w:r>
      <w:r>
        <w:rPr>
          <w:rFonts w:ascii="Arial" w:eastAsia="Arial Unicode MS" w:hAnsi="Arial" w:cs="Arial"/>
          <w:kern w:val="1"/>
          <w:lang w:eastAsia="hi-IN" w:bidi="hi-IN"/>
        </w:rPr>
        <w:t xml:space="preserve"> w szczególności</w:t>
      </w:r>
      <w:r w:rsidRPr="00343E10">
        <w:rPr>
          <w:rFonts w:ascii="Arial" w:eastAsia="Arial Unicode MS" w:hAnsi="Arial" w:cs="Arial"/>
          <w:kern w:val="1"/>
          <w:lang w:eastAsia="hi-IN" w:bidi="hi-IN"/>
        </w:rPr>
        <w:t>, jeżeli:</w:t>
      </w:r>
    </w:p>
    <w:p w:rsidR="00F2758A" w:rsidRDefault="00F2758A" w:rsidP="006A75B6">
      <w:pPr>
        <w:widowControl w:val="0"/>
        <w:numPr>
          <w:ilvl w:val="0"/>
          <w:numId w:val="33"/>
        </w:numPr>
        <w:spacing w:line="360" w:lineRule="auto"/>
        <w:jc w:val="both"/>
        <w:rPr>
          <w:rFonts w:ascii="Arial" w:eastAsia="Arial Unicode MS" w:hAnsi="Arial" w:cs="Arial"/>
          <w:kern w:val="1"/>
          <w:lang w:eastAsia="hi-IN" w:bidi="hi-IN"/>
        </w:rPr>
      </w:pPr>
      <w:r w:rsidRPr="006945F5">
        <w:rPr>
          <w:rFonts w:ascii="Arial" w:eastAsia="Arial Unicode MS" w:hAnsi="Arial" w:cs="Arial"/>
          <w:kern w:val="1"/>
          <w:lang w:eastAsia="hi-IN" w:bidi="hi-IN"/>
        </w:rPr>
        <w:t>Wykonawca nie przedstawił Analizy Przedwdrożeniowej lub Etapu do odbioru w termi</w:t>
      </w:r>
      <w:r>
        <w:rPr>
          <w:rFonts w:ascii="Arial" w:eastAsia="Arial Unicode MS" w:hAnsi="Arial" w:cs="Arial"/>
          <w:kern w:val="1"/>
          <w:lang w:eastAsia="hi-IN" w:bidi="hi-IN"/>
        </w:rPr>
        <w:t>nie określonym w załączniku nr 4</w:t>
      </w:r>
      <w:r w:rsidRPr="006945F5">
        <w:rPr>
          <w:rFonts w:ascii="Arial" w:eastAsia="Arial Unicode MS" w:hAnsi="Arial" w:cs="Arial"/>
          <w:kern w:val="1"/>
          <w:lang w:eastAsia="hi-IN" w:bidi="hi-IN"/>
        </w:rPr>
        <w:t xml:space="preserve"> do Umowy wskutek czego Zamawiający nie podpisał w terminie Protokołu Odbioru.</w:t>
      </w:r>
    </w:p>
    <w:p w:rsidR="00F2758A" w:rsidRDefault="00F2758A" w:rsidP="006A75B6">
      <w:pPr>
        <w:widowControl w:val="0"/>
        <w:numPr>
          <w:ilvl w:val="0"/>
          <w:numId w:val="33"/>
        </w:numPr>
        <w:spacing w:line="360" w:lineRule="auto"/>
        <w:jc w:val="both"/>
        <w:rPr>
          <w:rFonts w:ascii="Arial" w:eastAsia="Arial Unicode MS" w:hAnsi="Arial" w:cs="Arial"/>
          <w:kern w:val="1"/>
          <w:lang w:eastAsia="hi-IN" w:bidi="hi-IN"/>
        </w:rPr>
      </w:pPr>
      <w:r w:rsidRPr="006945F5">
        <w:rPr>
          <w:rFonts w:ascii="Arial" w:eastAsia="Arial Unicode MS" w:hAnsi="Arial" w:cs="Arial"/>
          <w:kern w:val="1"/>
          <w:lang w:eastAsia="hi-IN" w:bidi="hi-IN"/>
        </w:rPr>
        <w:t xml:space="preserve">Wykonawca nie przedstawił ZSI do </w:t>
      </w:r>
      <w:r w:rsidR="007F3809">
        <w:rPr>
          <w:rFonts w:ascii="Arial" w:eastAsia="Arial Unicode MS" w:hAnsi="Arial" w:cs="Arial"/>
          <w:kern w:val="1"/>
          <w:lang w:eastAsia="hi-IN" w:bidi="hi-IN"/>
        </w:rPr>
        <w:t>o</w:t>
      </w:r>
      <w:r w:rsidRPr="006945F5">
        <w:rPr>
          <w:rFonts w:ascii="Arial" w:eastAsia="Arial Unicode MS" w:hAnsi="Arial" w:cs="Arial"/>
          <w:kern w:val="1"/>
          <w:lang w:eastAsia="hi-IN" w:bidi="hi-IN"/>
        </w:rPr>
        <w:t xml:space="preserve">dbioru </w:t>
      </w:r>
      <w:r w:rsidR="007F3809">
        <w:rPr>
          <w:rFonts w:ascii="Arial" w:eastAsia="Arial Unicode MS" w:hAnsi="Arial" w:cs="Arial"/>
          <w:kern w:val="1"/>
          <w:lang w:eastAsia="hi-IN" w:bidi="hi-IN"/>
        </w:rPr>
        <w:t>k</w:t>
      </w:r>
      <w:r w:rsidRPr="006945F5">
        <w:rPr>
          <w:rFonts w:ascii="Arial" w:eastAsia="Arial Unicode MS" w:hAnsi="Arial" w:cs="Arial"/>
          <w:kern w:val="1"/>
          <w:lang w:eastAsia="hi-IN" w:bidi="hi-IN"/>
        </w:rPr>
        <w:t>ońcowego w termi</w:t>
      </w:r>
      <w:r w:rsidR="007F3809">
        <w:rPr>
          <w:rFonts w:ascii="Arial" w:eastAsia="Arial Unicode MS" w:hAnsi="Arial" w:cs="Arial"/>
          <w:kern w:val="1"/>
          <w:lang w:eastAsia="hi-IN" w:bidi="hi-IN"/>
        </w:rPr>
        <w:t>nach</w:t>
      </w:r>
      <w:r>
        <w:rPr>
          <w:rFonts w:ascii="Arial" w:eastAsia="Arial Unicode MS" w:hAnsi="Arial" w:cs="Arial"/>
          <w:kern w:val="1"/>
          <w:lang w:eastAsia="hi-IN" w:bidi="hi-IN"/>
        </w:rPr>
        <w:t xml:space="preserve"> określonym w załączniku nr 4</w:t>
      </w:r>
      <w:r w:rsidRPr="006945F5">
        <w:rPr>
          <w:rFonts w:ascii="Arial" w:eastAsia="Arial Unicode MS" w:hAnsi="Arial" w:cs="Arial"/>
          <w:kern w:val="1"/>
          <w:lang w:eastAsia="hi-IN" w:bidi="hi-IN"/>
        </w:rPr>
        <w:t xml:space="preserve"> do Umowy wskutek czego Zamawiający nie podpisał w terminie Protokołu Odbioru Końcowego.</w:t>
      </w:r>
    </w:p>
    <w:p w:rsidR="007F3809" w:rsidRPr="007F3809" w:rsidRDefault="00F2758A" w:rsidP="006A75B6">
      <w:pPr>
        <w:widowControl w:val="0"/>
        <w:numPr>
          <w:ilvl w:val="0"/>
          <w:numId w:val="33"/>
        </w:numPr>
        <w:spacing w:line="360" w:lineRule="auto"/>
        <w:jc w:val="both"/>
        <w:rPr>
          <w:rFonts w:ascii="Arial" w:eastAsia="Arial Unicode MS" w:hAnsi="Arial" w:cs="Arial"/>
          <w:kern w:val="1"/>
          <w:lang w:eastAsia="hi-IN" w:bidi="hi-IN"/>
        </w:rPr>
      </w:pPr>
      <w:r w:rsidRPr="007F3809">
        <w:rPr>
          <w:rFonts w:ascii="Arial" w:hAnsi="Arial" w:cs="Arial"/>
          <w:kern w:val="1"/>
        </w:rPr>
        <w:t xml:space="preserve">Wdrażane w ramach etapu Moduły nie posiadają zakładanej Funkcjonalności Gwarantowanej Modułu lub też </w:t>
      </w:r>
      <w:r w:rsidR="007F3809" w:rsidRPr="007F3809">
        <w:rPr>
          <w:rFonts w:ascii="Arial" w:hAnsi="Arial" w:cs="Arial"/>
          <w:kern w:val="1"/>
        </w:rPr>
        <w:t xml:space="preserve">po raz kolejny </w:t>
      </w:r>
      <w:r w:rsidRPr="007F3809">
        <w:rPr>
          <w:rFonts w:ascii="Arial" w:hAnsi="Arial" w:cs="Arial"/>
          <w:kern w:val="1"/>
        </w:rPr>
        <w:t xml:space="preserve">nie przeszły Testów Akceptacyjnych z wynikiem pozytywnym </w:t>
      </w:r>
    </w:p>
    <w:p w:rsidR="00F2758A" w:rsidRPr="007F3809" w:rsidRDefault="00F2758A" w:rsidP="006A75B6">
      <w:pPr>
        <w:widowControl w:val="0"/>
        <w:numPr>
          <w:ilvl w:val="0"/>
          <w:numId w:val="33"/>
        </w:numPr>
        <w:spacing w:line="360" w:lineRule="auto"/>
        <w:jc w:val="both"/>
        <w:rPr>
          <w:rFonts w:ascii="Arial" w:eastAsia="Arial Unicode MS" w:hAnsi="Arial" w:cs="Arial"/>
          <w:kern w:val="1"/>
          <w:lang w:eastAsia="hi-IN" w:bidi="hi-IN"/>
        </w:rPr>
      </w:pPr>
      <w:r w:rsidRPr="007F3809">
        <w:rPr>
          <w:rFonts w:ascii="Arial" w:eastAsia="Arial Unicode MS" w:hAnsi="Arial" w:cs="Arial"/>
          <w:kern w:val="1"/>
          <w:lang w:eastAsia="hi-IN" w:bidi="hi-IN"/>
        </w:rPr>
        <w:t>ZSI nie osiągnął, w ramach prowadzonych Testów Akceptacyjnych, zakładanej Funkcjonalności Gwarantowanej ZSI w terminie przewidzianym w załączniku nr 4 do Umowy.</w:t>
      </w:r>
    </w:p>
    <w:p w:rsidR="00F2758A" w:rsidRDefault="00F71268" w:rsidP="006A75B6">
      <w:pPr>
        <w:widowControl w:val="0"/>
        <w:numPr>
          <w:ilvl w:val="0"/>
          <w:numId w:val="32"/>
        </w:numPr>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O ile Umowa nie stanowi inaczej, w</w:t>
      </w:r>
      <w:r w:rsidR="00F2758A" w:rsidRPr="00EA742F">
        <w:rPr>
          <w:rFonts w:ascii="Arial" w:eastAsia="Arial Unicode MS" w:hAnsi="Arial" w:cs="Arial"/>
          <w:kern w:val="1"/>
          <w:lang w:eastAsia="hi-IN" w:bidi="hi-IN"/>
        </w:rPr>
        <w:t xml:space="preserve"> przypadku niewykonania lub wykonania niezgodnego z Umową, Zamawiający może naliczyć</w:t>
      </w:r>
      <w:r>
        <w:rPr>
          <w:rFonts w:ascii="Arial" w:eastAsia="Arial Unicode MS" w:hAnsi="Arial" w:cs="Arial"/>
          <w:kern w:val="1"/>
          <w:lang w:eastAsia="hi-IN" w:bidi="hi-IN"/>
        </w:rPr>
        <w:t xml:space="preserve"> Wykonawcy</w:t>
      </w:r>
      <w:r w:rsidR="00F2758A" w:rsidRPr="00EA742F">
        <w:rPr>
          <w:rFonts w:ascii="Arial" w:eastAsia="Arial Unicode MS" w:hAnsi="Arial" w:cs="Arial"/>
          <w:kern w:val="1"/>
          <w:lang w:eastAsia="hi-IN" w:bidi="hi-IN"/>
        </w:rPr>
        <w:t xml:space="preserve"> karę umowną w wysokości 0,</w:t>
      </w:r>
      <w:r w:rsidR="00F2758A">
        <w:rPr>
          <w:rFonts w:ascii="Arial" w:eastAsia="Arial Unicode MS" w:hAnsi="Arial" w:cs="Arial"/>
          <w:kern w:val="1"/>
          <w:lang w:eastAsia="hi-IN" w:bidi="hi-IN"/>
        </w:rPr>
        <w:t>1</w:t>
      </w:r>
      <w:r w:rsidR="00F2758A" w:rsidRPr="00EA742F">
        <w:rPr>
          <w:rFonts w:ascii="Arial" w:eastAsia="Arial Unicode MS" w:hAnsi="Arial" w:cs="Arial"/>
          <w:kern w:val="1"/>
          <w:lang w:eastAsia="hi-IN" w:bidi="hi-IN"/>
        </w:rPr>
        <w:t xml:space="preserve">% </w:t>
      </w:r>
      <w:r w:rsidR="00F2758A" w:rsidRPr="006945F5">
        <w:rPr>
          <w:rFonts w:ascii="Arial" w:eastAsia="Arial Unicode MS" w:hAnsi="Arial" w:cs="Arial"/>
          <w:kern w:val="1"/>
          <w:lang w:eastAsia="hi-IN" w:bidi="hi-IN"/>
        </w:rPr>
        <w:t>(</w:t>
      </w:r>
      <w:proofErr w:type="spellStart"/>
      <w:r w:rsidR="00F2758A">
        <w:rPr>
          <w:rFonts w:ascii="Arial" w:eastAsia="Arial Unicode MS" w:hAnsi="Arial" w:cs="Arial"/>
          <w:kern w:val="1"/>
          <w:lang w:eastAsia="hi-IN" w:bidi="hi-IN"/>
        </w:rPr>
        <w:t>jednadziesiąta</w:t>
      </w:r>
      <w:proofErr w:type="spellEnd"/>
      <w:r w:rsidR="00F2758A" w:rsidRPr="006945F5">
        <w:rPr>
          <w:rFonts w:ascii="Arial" w:eastAsia="Arial Unicode MS" w:hAnsi="Arial" w:cs="Arial"/>
          <w:kern w:val="1"/>
          <w:lang w:eastAsia="hi-IN" w:bidi="hi-IN"/>
        </w:rPr>
        <w:t xml:space="preserve"> procenta) </w:t>
      </w:r>
      <w:r w:rsidR="00F2758A" w:rsidRPr="00EA742F">
        <w:rPr>
          <w:rFonts w:ascii="Arial" w:eastAsia="Arial Unicode MS" w:hAnsi="Arial" w:cs="Arial"/>
          <w:kern w:val="1"/>
          <w:lang w:eastAsia="hi-IN" w:bidi="hi-IN"/>
        </w:rPr>
        <w:t>Wynagrodzenia za każdy dzień opóźnienia w stosunk</w:t>
      </w:r>
      <w:r w:rsidR="00F2758A">
        <w:rPr>
          <w:rFonts w:ascii="Arial" w:eastAsia="Arial Unicode MS" w:hAnsi="Arial" w:cs="Arial"/>
          <w:kern w:val="1"/>
          <w:lang w:eastAsia="hi-IN" w:bidi="hi-IN"/>
        </w:rPr>
        <w:t xml:space="preserve">u do terminów określonych </w:t>
      </w:r>
      <w:r>
        <w:rPr>
          <w:rFonts w:ascii="Arial" w:eastAsia="Arial Unicode MS" w:hAnsi="Arial" w:cs="Arial"/>
          <w:kern w:val="1"/>
          <w:lang w:eastAsia="hi-IN" w:bidi="hi-IN"/>
        </w:rPr>
        <w:t xml:space="preserve">w Umowie i Załącznikach do Umowy. </w:t>
      </w:r>
    </w:p>
    <w:p w:rsidR="00F2758A" w:rsidRPr="000625A8" w:rsidRDefault="00F2758A" w:rsidP="00A94326">
      <w:pPr>
        <w:widowControl w:val="0"/>
        <w:numPr>
          <w:ilvl w:val="0"/>
          <w:numId w:val="32"/>
        </w:numPr>
        <w:spacing w:line="360" w:lineRule="auto"/>
        <w:jc w:val="both"/>
        <w:rPr>
          <w:rFonts w:ascii="Arial" w:eastAsia="Arial Unicode MS" w:hAnsi="Arial" w:cs="Arial"/>
          <w:strike/>
          <w:color w:val="FF0000"/>
          <w:kern w:val="1"/>
          <w:lang w:eastAsia="hi-IN" w:bidi="hi-IN"/>
        </w:rPr>
      </w:pPr>
      <w:r w:rsidRPr="000625A8">
        <w:rPr>
          <w:rFonts w:ascii="Arial" w:eastAsia="Arial Unicode MS" w:hAnsi="Arial" w:cs="Arial"/>
          <w:strike/>
          <w:color w:val="FF0000"/>
          <w:kern w:val="1"/>
          <w:lang w:eastAsia="hi-IN" w:bidi="hi-IN"/>
        </w:rPr>
        <w:t>Zamawiający ma prawo naliczenia Wykonawcy kary umownej za zwłokę w Przekazaniu do Użytkowania ZSI w wysokości 0,2% (dwie dziesiąte procent) Wynagrodzenia za każdy zakończony dzień opóźnienia  w stosunku do terminu</w:t>
      </w:r>
      <w:r w:rsidR="00F71268" w:rsidRPr="000625A8">
        <w:rPr>
          <w:rFonts w:ascii="Arial" w:eastAsia="Arial Unicode MS" w:hAnsi="Arial" w:cs="Arial"/>
          <w:strike/>
          <w:color w:val="FF0000"/>
          <w:kern w:val="1"/>
          <w:lang w:eastAsia="hi-IN" w:bidi="hi-IN"/>
        </w:rPr>
        <w:t xml:space="preserve"> Przekazania do Użytkowania ZSI</w:t>
      </w:r>
      <w:r w:rsidRPr="000625A8">
        <w:rPr>
          <w:rFonts w:ascii="Arial" w:eastAsia="Arial Unicode MS" w:hAnsi="Arial" w:cs="Arial"/>
          <w:strike/>
          <w:color w:val="FF0000"/>
          <w:kern w:val="1"/>
          <w:lang w:eastAsia="hi-IN" w:bidi="hi-IN"/>
        </w:rPr>
        <w:t xml:space="preserve"> określonego zgodnie z Umową. Zamawiający ma</w:t>
      </w:r>
      <w:r w:rsidR="00F71268" w:rsidRPr="000625A8">
        <w:rPr>
          <w:rFonts w:ascii="Arial" w:eastAsia="Arial Unicode MS" w:hAnsi="Arial" w:cs="Arial"/>
          <w:strike/>
          <w:color w:val="FF0000"/>
          <w:kern w:val="1"/>
          <w:lang w:eastAsia="hi-IN" w:bidi="hi-IN"/>
        </w:rPr>
        <w:t xml:space="preserve"> również </w:t>
      </w:r>
      <w:r w:rsidRPr="000625A8">
        <w:rPr>
          <w:rFonts w:ascii="Arial" w:eastAsia="Arial Unicode MS" w:hAnsi="Arial" w:cs="Arial"/>
          <w:strike/>
          <w:color w:val="FF0000"/>
          <w:kern w:val="1"/>
          <w:lang w:eastAsia="hi-IN" w:bidi="hi-IN"/>
        </w:rPr>
        <w:t xml:space="preserve">prawo naliczenia Wykonawcy kary umownej za zwłokę w usunięciu </w:t>
      </w:r>
      <w:r w:rsidR="00F71268" w:rsidRPr="000625A8">
        <w:rPr>
          <w:rFonts w:ascii="Arial" w:eastAsia="Arial Unicode MS" w:hAnsi="Arial" w:cs="Arial"/>
          <w:strike/>
          <w:color w:val="FF0000"/>
          <w:kern w:val="1"/>
          <w:lang w:eastAsia="hi-IN" w:bidi="hi-IN"/>
        </w:rPr>
        <w:t>Wady Gwarancyjnej</w:t>
      </w:r>
      <w:r w:rsidRPr="000625A8">
        <w:rPr>
          <w:rFonts w:ascii="Arial" w:eastAsia="Arial Unicode MS" w:hAnsi="Arial" w:cs="Arial"/>
          <w:strike/>
          <w:color w:val="FF0000"/>
          <w:kern w:val="1"/>
          <w:lang w:eastAsia="hi-IN" w:bidi="hi-IN"/>
        </w:rPr>
        <w:t xml:space="preserve"> względem odpowiedniego terminu określonego zgodnie z Umową, </w:t>
      </w:r>
      <w:r w:rsidR="00F71268" w:rsidRPr="000625A8">
        <w:rPr>
          <w:rFonts w:ascii="Arial" w:eastAsia="Arial Unicode MS" w:hAnsi="Arial" w:cs="Arial"/>
          <w:strike/>
          <w:color w:val="FF0000"/>
          <w:kern w:val="1"/>
          <w:lang w:eastAsia="hi-IN" w:bidi="hi-IN"/>
        </w:rPr>
        <w:t>przy czym k</w:t>
      </w:r>
      <w:r w:rsidRPr="000625A8">
        <w:rPr>
          <w:rFonts w:ascii="Arial" w:eastAsia="Arial Unicode MS" w:hAnsi="Arial" w:cs="Arial"/>
          <w:strike/>
          <w:color w:val="FF0000"/>
          <w:kern w:val="1"/>
          <w:lang w:eastAsia="hi-IN" w:bidi="hi-IN"/>
        </w:rPr>
        <w:t>ara umowna z </w:t>
      </w:r>
      <w:r w:rsidR="00F71268" w:rsidRPr="000625A8">
        <w:rPr>
          <w:rFonts w:ascii="Arial" w:eastAsia="Arial Unicode MS" w:hAnsi="Arial" w:cs="Arial"/>
          <w:strike/>
          <w:color w:val="FF0000"/>
          <w:kern w:val="1"/>
          <w:lang w:eastAsia="hi-IN" w:bidi="hi-IN"/>
        </w:rPr>
        <w:t>tego tytułu</w:t>
      </w:r>
      <w:r w:rsidRPr="000625A8">
        <w:rPr>
          <w:rFonts w:ascii="Arial" w:eastAsia="Arial Unicode MS" w:hAnsi="Arial" w:cs="Arial"/>
          <w:strike/>
          <w:color w:val="FF0000"/>
          <w:kern w:val="1"/>
          <w:lang w:eastAsia="hi-IN" w:bidi="hi-IN"/>
        </w:rPr>
        <w:t xml:space="preserve"> wynosi 0,05% (pięć setnych procent</w:t>
      </w:r>
      <w:r w:rsidR="00A94E0C" w:rsidRPr="000625A8">
        <w:rPr>
          <w:rFonts w:ascii="Arial" w:eastAsia="Arial Unicode MS" w:hAnsi="Arial" w:cs="Arial"/>
          <w:strike/>
          <w:color w:val="FF0000"/>
          <w:kern w:val="1"/>
          <w:lang w:eastAsia="hi-IN" w:bidi="hi-IN"/>
        </w:rPr>
        <w:t>a</w:t>
      </w:r>
      <w:r w:rsidRPr="000625A8">
        <w:rPr>
          <w:rFonts w:ascii="Arial" w:eastAsia="Arial Unicode MS" w:hAnsi="Arial" w:cs="Arial"/>
          <w:strike/>
          <w:color w:val="FF0000"/>
          <w:kern w:val="1"/>
          <w:lang w:eastAsia="hi-IN" w:bidi="hi-IN"/>
        </w:rPr>
        <w:t xml:space="preserve">) Wynagrodzenia za </w:t>
      </w:r>
      <w:r w:rsidR="00D646C3" w:rsidRPr="000625A8">
        <w:rPr>
          <w:rFonts w:ascii="Arial" w:eastAsia="Arial Unicode MS" w:hAnsi="Arial" w:cs="Arial"/>
          <w:strike/>
          <w:color w:val="FF0000"/>
          <w:kern w:val="1"/>
          <w:lang w:eastAsia="hi-IN" w:bidi="hi-IN"/>
        </w:rPr>
        <w:t xml:space="preserve">każdą zakończoną Godzinę Roboczą opóźnienia </w:t>
      </w:r>
      <w:r w:rsidRPr="000625A8">
        <w:rPr>
          <w:rFonts w:ascii="Arial" w:eastAsia="Arial Unicode MS" w:hAnsi="Arial" w:cs="Arial"/>
          <w:strike/>
          <w:color w:val="FF0000"/>
          <w:kern w:val="1"/>
          <w:lang w:eastAsia="hi-IN" w:bidi="hi-IN"/>
        </w:rPr>
        <w:t>w stosunku do termin</w:t>
      </w:r>
      <w:r w:rsidR="00F71268" w:rsidRPr="000625A8">
        <w:rPr>
          <w:rFonts w:ascii="Arial" w:eastAsia="Arial Unicode MS" w:hAnsi="Arial" w:cs="Arial"/>
          <w:strike/>
          <w:color w:val="FF0000"/>
          <w:kern w:val="1"/>
          <w:lang w:eastAsia="hi-IN" w:bidi="hi-IN"/>
        </w:rPr>
        <w:t>ów</w:t>
      </w:r>
      <w:r w:rsidRPr="000625A8">
        <w:rPr>
          <w:rFonts w:ascii="Arial" w:eastAsia="Arial Unicode MS" w:hAnsi="Arial" w:cs="Arial"/>
          <w:strike/>
          <w:color w:val="FF0000"/>
          <w:kern w:val="1"/>
          <w:lang w:eastAsia="hi-IN" w:bidi="hi-IN"/>
        </w:rPr>
        <w:t xml:space="preserve"> określon</w:t>
      </w:r>
      <w:r w:rsidR="00F71268" w:rsidRPr="000625A8">
        <w:rPr>
          <w:rFonts w:ascii="Arial" w:eastAsia="Arial Unicode MS" w:hAnsi="Arial" w:cs="Arial"/>
          <w:strike/>
          <w:color w:val="FF0000"/>
          <w:kern w:val="1"/>
          <w:lang w:eastAsia="hi-IN" w:bidi="hi-IN"/>
        </w:rPr>
        <w:t>ych</w:t>
      </w:r>
      <w:r w:rsidRPr="000625A8">
        <w:rPr>
          <w:rFonts w:ascii="Arial" w:eastAsia="Arial Unicode MS" w:hAnsi="Arial" w:cs="Arial"/>
          <w:strike/>
          <w:color w:val="FF0000"/>
          <w:kern w:val="1"/>
          <w:lang w:eastAsia="hi-IN" w:bidi="hi-IN"/>
        </w:rPr>
        <w:t xml:space="preserve"> w </w:t>
      </w:r>
      <w:r w:rsidR="00F71268" w:rsidRPr="000625A8">
        <w:rPr>
          <w:rFonts w:ascii="Arial" w:eastAsia="Arial Unicode MS" w:hAnsi="Arial" w:cs="Arial"/>
          <w:strike/>
          <w:color w:val="FF0000"/>
          <w:kern w:val="1"/>
          <w:lang w:eastAsia="hi-IN" w:bidi="hi-IN"/>
        </w:rPr>
        <w:t>Umowie</w:t>
      </w:r>
      <w:r w:rsidRPr="000625A8">
        <w:rPr>
          <w:rFonts w:ascii="Arial" w:eastAsia="Arial Unicode MS" w:hAnsi="Arial" w:cs="Arial"/>
          <w:strike/>
          <w:color w:val="FF0000"/>
          <w:kern w:val="1"/>
          <w:lang w:eastAsia="hi-IN" w:bidi="hi-IN"/>
        </w:rPr>
        <w:t>.</w:t>
      </w:r>
    </w:p>
    <w:p w:rsidR="000625A8" w:rsidRPr="000F30B5" w:rsidRDefault="000625A8" w:rsidP="000625A8">
      <w:pPr>
        <w:widowControl w:val="0"/>
        <w:spacing w:line="360" w:lineRule="auto"/>
        <w:ind w:left="360"/>
        <w:jc w:val="both"/>
        <w:rPr>
          <w:rFonts w:ascii="Arial" w:eastAsia="Arial Unicode MS" w:hAnsi="Arial" w:cs="Arial"/>
          <w:color w:val="FF0000"/>
          <w:kern w:val="1"/>
          <w:lang w:eastAsia="hi-IN" w:bidi="hi-IN"/>
        </w:rPr>
      </w:pPr>
      <w:r w:rsidRPr="000F30B5">
        <w:rPr>
          <w:rFonts w:ascii="Arial" w:eastAsia="Arial Unicode MS" w:hAnsi="Arial" w:cs="Arial"/>
          <w:color w:val="FF0000"/>
          <w:kern w:val="1"/>
          <w:lang w:eastAsia="hi-IN" w:bidi="hi-IN"/>
        </w:rPr>
        <w:t>Zamawiający ma prawo naliczenia Wykonawcy kary umownej za zwłokę w Przekazaniu do Użytkowania ZSI w wysokości 0,2% (dwie dziesiąte procent) Wynagrodzenia za każdy zakończony dzień opóźnienia  w stosunku do terminu Przekazania do Użytkowania ZSI określonego zgodnie z Umową. Zamawiający ma również prawo naliczenia Wykonawcy kary umownej za zwłokę w usunięciu Wady Gwarancyjnej względem odpowiedniego terminu określonego zgodnie z Umową, przy czym kara umowna z tego tytułu wynosi:</w:t>
      </w:r>
    </w:p>
    <w:p w:rsidR="000625A8" w:rsidRPr="000F30B5" w:rsidRDefault="000625A8" w:rsidP="000625A8">
      <w:pPr>
        <w:pStyle w:val="Akapitzlist"/>
        <w:widowControl w:val="0"/>
        <w:numPr>
          <w:ilvl w:val="0"/>
          <w:numId w:val="83"/>
        </w:numPr>
        <w:spacing w:line="360" w:lineRule="auto"/>
        <w:rPr>
          <w:rFonts w:eastAsia="Arial Unicode MS" w:cs="Arial"/>
          <w:color w:val="FF0000"/>
          <w:kern w:val="1"/>
          <w:sz w:val="20"/>
          <w:szCs w:val="20"/>
          <w:lang w:eastAsia="hi-IN" w:bidi="hi-IN"/>
        </w:rPr>
      </w:pPr>
      <w:r w:rsidRPr="000F30B5">
        <w:rPr>
          <w:rFonts w:eastAsia="Arial Unicode MS" w:cs="Arial"/>
          <w:color w:val="FF0000"/>
          <w:kern w:val="1"/>
          <w:sz w:val="20"/>
          <w:szCs w:val="20"/>
          <w:lang w:eastAsia="hi-IN" w:bidi="hi-IN"/>
        </w:rPr>
        <w:t xml:space="preserve">0,05% (pięć setnych procenta) Wynagrodzenia za każdą zakończoną Godzinę Roboczą opóźnienia w stosunku do terminów określonych w Umowie w przypadku Awarii; </w:t>
      </w:r>
    </w:p>
    <w:p w:rsidR="000625A8" w:rsidRPr="000F30B5" w:rsidRDefault="000625A8" w:rsidP="000625A8">
      <w:pPr>
        <w:pStyle w:val="Akapitzlist"/>
        <w:widowControl w:val="0"/>
        <w:numPr>
          <w:ilvl w:val="0"/>
          <w:numId w:val="83"/>
        </w:numPr>
        <w:spacing w:line="360" w:lineRule="auto"/>
        <w:rPr>
          <w:rFonts w:eastAsia="Arial Unicode MS" w:cs="Arial"/>
          <w:color w:val="FF0000"/>
          <w:kern w:val="1"/>
          <w:sz w:val="20"/>
          <w:szCs w:val="20"/>
          <w:lang w:eastAsia="hi-IN" w:bidi="hi-IN"/>
        </w:rPr>
      </w:pPr>
      <w:r w:rsidRPr="000F30B5">
        <w:rPr>
          <w:rFonts w:eastAsia="Arial Unicode MS" w:cs="Arial"/>
          <w:color w:val="FF0000"/>
          <w:kern w:val="1"/>
          <w:sz w:val="20"/>
          <w:szCs w:val="20"/>
          <w:lang w:eastAsia="hi-IN" w:bidi="hi-IN"/>
        </w:rPr>
        <w:t xml:space="preserve">0,03% (pięć setnych procenta) Wynagrodzenia za każdą zakończoną Godzinę Roboczą opóźnienia w stosunku do terminów określonych w Umowie w przypadku Błędu; </w:t>
      </w:r>
    </w:p>
    <w:p w:rsidR="000625A8" w:rsidRPr="000F30B5" w:rsidRDefault="000625A8" w:rsidP="000625A8">
      <w:pPr>
        <w:pStyle w:val="Akapitzlist"/>
        <w:widowControl w:val="0"/>
        <w:numPr>
          <w:ilvl w:val="0"/>
          <w:numId w:val="83"/>
        </w:numPr>
        <w:spacing w:line="360" w:lineRule="auto"/>
        <w:rPr>
          <w:rFonts w:eastAsia="Arial Unicode MS" w:cs="Arial"/>
          <w:color w:val="FF0000"/>
          <w:kern w:val="1"/>
          <w:sz w:val="20"/>
          <w:szCs w:val="20"/>
          <w:lang w:eastAsia="hi-IN" w:bidi="hi-IN"/>
        </w:rPr>
      </w:pPr>
      <w:r w:rsidRPr="000F30B5">
        <w:rPr>
          <w:rFonts w:eastAsia="Arial Unicode MS" w:cs="Arial"/>
          <w:color w:val="FF0000"/>
          <w:kern w:val="1"/>
          <w:sz w:val="20"/>
          <w:szCs w:val="20"/>
          <w:lang w:eastAsia="hi-IN" w:bidi="hi-IN"/>
        </w:rPr>
        <w:t xml:space="preserve">0,01% (pięć setnych procenta) Wynagrodzenia za każdą zakończoną Godzinę Roboczą opóźnienia w stosunku do terminów określonych w Umowie w przypadku Usterki lub innej </w:t>
      </w:r>
      <w:r w:rsidRPr="000F30B5">
        <w:rPr>
          <w:rFonts w:eastAsia="Arial Unicode MS" w:cs="Arial"/>
          <w:color w:val="FF0000"/>
          <w:kern w:val="1"/>
          <w:sz w:val="20"/>
          <w:szCs w:val="20"/>
          <w:lang w:eastAsia="hi-IN" w:bidi="hi-IN"/>
        </w:rPr>
        <w:lastRenderedPageBreak/>
        <w:t>Wady Gwarancyjnej</w:t>
      </w:r>
    </w:p>
    <w:p w:rsidR="00F71268" w:rsidRDefault="00F2758A" w:rsidP="006A75B6">
      <w:pPr>
        <w:widowControl w:val="0"/>
        <w:numPr>
          <w:ilvl w:val="0"/>
          <w:numId w:val="32"/>
        </w:numPr>
        <w:spacing w:line="360" w:lineRule="auto"/>
        <w:jc w:val="both"/>
        <w:rPr>
          <w:rFonts w:ascii="Arial" w:eastAsia="Arial Unicode MS" w:hAnsi="Arial" w:cs="Arial"/>
          <w:kern w:val="1"/>
          <w:lang w:eastAsia="hi-IN" w:bidi="hi-IN"/>
        </w:rPr>
      </w:pPr>
      <w:r w:rsidRPr="0070122C">
        <w:rPr>
          <w:rFonts w:ascii="Arial" w:eastAsia="Arial Unicode MS" w:hAnsi="Arial" w:cs="Arial"/>
          <w:kern w:val="1"/>
          <w:lang w:eastAsia="hi-IN" w:bidi="hi-IN"/>
        </w:rPr>
        <w:t xml:space="preserve">W przypadku odstąpienia przez Zamawiającego od </w:t>
      </w:r>
      <w:r w:rsidR="00F71268">
        <w:rPr>
          <w:rFonts w:ascii="Arial" w:eastAsia="Arial Unicode MS" w:hAnsi="Arial" w:cs="Arial"/>
          <w:kern w:val="1"/>
          <w:lang w:eastAsia="hi-IN" w:bidi="hi-IN"/>
        </w:rPr>
        <w:t>U</w:t>
      </w:r>
      <w:r w:rsidRPr="0070122C">
        <w:rPr>
          <w:rFonts w:ascii="Arial" w:eastAsia="Arial Unicode MS" w:hAnsi="Arial" w:cs="Arial"/>
          <w:kern w:val="1"/>
          <w:lang w:eastAsia="hi-IN" w:bidi="hi-IN"/>
        </w:rPr>
        <w:t>mowy</w:t>
      </w:r>
      <w:r w:rsidRPr="006945F5">
        <w:rPr>
          <w:rFonts w:ascii="Arial" w:eastAsia="Arial Unicode MS" w:hAnsi="Arial" w:cs="Arial"/>
          <w:kern w:val="1"/>
          <w:lang w:eastAsia="hi-IN" w:bidi="hi-IN"/>
        </w:rPr>
        <w:t xml:space="preserve"> z winy Wykonawcy, w szczególności w przypadkach przewidzianych w ust. </w:t>
      </w:r>
      <w:r w:rsidR="00F71268">
        <w:rPr>
          <w:rFonts w:ascii="Arial" w:eastAsia="Arial Unicode MS" w:hAnsi="Arial" w:cs="Arial"/>
          <w:kern w:val="1"/>
          <w:lang w:eastAsia="hi-IN" w:bidi="hi-IN"/>
        </w:rPr>
        <w:t>9</w:t>
      </w:r>
      <w:r w:rsidRPr="006945F5">
        <w:rPr>
          <w:rFonts w:ascii="Arial" w:eastAsia="Arial Unicode MS" w:hAnsi="Arial" w:cs="Arial"/>
          <w:kern w:val="1"/>
          <w:lang w:eastAsia="hi-IN" w:bidi="hi-IN"/>
        </w:rPr>
        <w:t xml:space="preserve"> niniejszego paragrafu, Zamawiający może naliczyć</w:t>
      </w:r>
      <w:r w:rsidR="00F71268">
        <w:rPr>
          <w:rFonts w:ascii="Arial" w:eastAsia="Arial Unicode MS" w:hAnsi="Arial" w:cs="Arial"/>
          <w:kern w:val="1"/>
          <w:lang w:eastAsia="hi-IN" w:bidi="hi-IN"/>
        </w:rPr>
        <w:t xml:space="preserve"> Wykonawcy</w:t>
      </w:r>
      <w:r w:rsidRPr="006945F5">
        <w:rPr>
          <w:rFonts w:ascii="Arial" w:eastAsia="Arial Unicode MS" w:hAnsi="Arial" w:cs="Arial"/>
          <w:kern w:val="1"/>
          <w:lang w:eastAsia="hi-IN" w:bidi="hi-IN"/>
        </w:rPr>
        <w:t xml:space="preserve"> karę umowną w wysokości </w:t>
      </w:r>
      <w:r>
        <w:rPr>
          <w:rFonts w:ascii="Arial" w:eastAsia="Arial Unicode MS" w:hAnsi="Arial" w:cs="Arial"/>
          <w:kern w:val="1"/>
          <w:lang w:eastAsia="hi-IN" w:bidi="hi-IN"/>
        </w:rPr>
        <w:t>15</w:t>
      </w:r>
      <w:r w:rsidRPr="006945F5">
        <w:rPr>
          <w:rFonts w:ascii="Arial" w:eastAsia="Arial Unicode MS" w:hAnsi="Arial" w:cs="Arial"/>
          <w:kern w:val="1"/>
          <w:lang w:eastAsia="hi-IN" w:bidi="hi-IN"/>
        </w:rPr>
        <w:t>% Wynagrodzenia</w:t>
      </w:r>
      <w:r>
        <w:rPr>
          <w:rFonts w:ascii="Arial" w:eastAsia="Arial Unicode MS" w:hAnsi="Arial" w:cs="Arial"/>
          <w:kern w:val="1"/>
          <w:lang w:eastAsia="hi-IN" w:bidi="hi-IN"/>
        </w:rPr>
        <w:t>.</w:t>
      </w:r>
    </w:p>
    <w:p w:rsidR="00F2758A" w:rsidRDefault="00F2758A" w:rsidP="006A75B6">
      <w:pPr>
        <w:widowControl w:val="0"/>
        <w:numPr>
          <w:ilvl w:val="0"/>
          <w:numId w:val="32"/>
        </w:numPr>
        <w:spacing w:line="360" w:lineRule="auto"/>
        <w:jc w:val="both"/>
        <w:rPr>
          <w:rFonts w:ascii="Arial" w:eastAsia="Arial Unicode MS" w:hAnsi="Arial" w:cs="Arial"/>
          <w:kern w:val="1"/>
          <w:lang w:eastAsia="hi-IN" w:bidi="hi-IN"/>
        </w:rPr>
      </w:pPr>
      <w:r w:rsidRPr="006945F5">
        <w:rPr>
          <w:rFonts w:ascii="Arial" w:eastAsia="Arial Unicode MS" w:hAnsi="Arial" w:cs="Arial"/>
          <w:kern w:val="1"/>
          <w:lang w:eastAsia="hi-IN" w:bidi="hi-IN"/>
        </w:rPr>
        <w:t>Zamawiający uprawniony jest do naliczania kar umownych z tytułu każdego naruszenia oddzielnie.</w:t>
      </w:r>
      <w:r>
        <w:rPr>
          <w:rFonts w:ascii="Arial" w:eastAsia="Arial Unicode MS" w:hAnsi="Arial" w:cs="Arial"/>
          <w:kern w:val="1"/>
          <w:lang w:eastAsia="hi-IN" w:bidi="hi-IN"/>
        </w:rPr>
        <w:t xml:space="preserve"> Maksymalna łączna kwota naliczonych kar umownych nie może przekroczyć 50% Wynagrodzenia. Kary umowne za to samo naruszenie umowy nie podlegają łączeniu, w takiej sytuacji należna jest kara umowna według najwyższej z dostępnych stawek.</w:t>
      </w:r>
    </w:p>
    <w:p w:rsidR="00F2758A" w:rsidRDefault="00F2758A" w:rsidP="006A75B6">
      <w:pPr>
        <w:widowControl w:val="0"/>
        <w:numPr>
          <w:ilvl w:val="0"/>
          <w:numId w:val="32"/>
        </w:numPr>
        <w:spacing w:line="360" w:lineRule="auto"/>
        <w:jc w:val="both"/>
        <w:rPr>
          <w:rFonts w:ascii="Arial" w:eastAsia="Arial Unicode MS" w:hAnsi="Arial" w:cs="Arial"/>
          <w:kern w:val="1"/>
          <w:lang w:eastAsia="hi-IN" w:bidi="hi-IN"/>
        </w:rPr>
      </w:pPr>
      <w:r w:rsidRPr="006945F5">
        <w:rPr>
          <w:rFonts w:ascii="Arial" w:eastAsia="Arial Unicode MS" w:hAnsi="Arial" w:cs="Arial"/>
          <w:kern w:val="1"/>
          <w:lang w:eastAsia="hi-IN" w:bidi="hi-IN"/>
        </w:rPr>
        <w:t xml:space="preserve">Wykonawca ma prawo naliczenia </w:t>
      </w:r>
      <w:r w:rsidR="00F71268">
        <w:rPr>
          <w:rFonts w:ascii="Arial" w:eastAsia="Arial Unicode MS" w:hAnsi="Arial" w:cs="Arial"/>
          <w:kern w:val="1"/>
          <w:lang w:eastAsia="hi-IN" w:bidi="hi-IN"/>
        </w:rPr>
        <w:t xml:space="preserve">Zamawiającemu </w:t>
      </w:r>
      <w:r w:rsidRPr="006945F5">
        <w:rPr>
          <w:rFonts w:ascii="Arial" w:eastAsia="Arial Unicode MS" w:hAnsi="Arial" w:cs="Arial"/>
          <w:kern w:val="1"/>
          <w:lang w:eastAsia="hi-IN" w:bidi="hi-IN"/>
        </w:rPr>
        <w:t>kary umownej za</w:t>
      </w:r>
      <w:r w:rsidR="00CB1048">
        <w:rPr>
          <w:rFonts w:ascii="Arial" w:eastAsia="Arial Unicode MS" w:hAnsi="Arial" w:cs="Arial"/>
          <w:kern w:val="1"/>
          <w:lang w:eastAsia="hi-IN" w:bidi="hi-IN"/>
        </w:rPr>
        <w:t xml:space="preserve"> </w:t>
      </w:r>
      <w:r w:rsidRPr="006945F5">
        <w:rPr>
          <w:rFonts w:ascii="Arial" w:eastAsia="Arial Unicode MS" w:hAnsi="Arial" w:cs="Arial"/>
          <w:kern w:val="1"/>
          <w:lang w:eastAsia="hi-IN" w:bidi="hi-IN"/>
        </w:rPr>
        <w:t>odstąpienie od Umowy z przyczyn leżących po str</w:t>
      </w:r>
      <w:r>
        <w:rPr>
          <w:rFonts w:ascii="Arial" w:eastAsia="Arial Unicode MS" w:hAnsi="Arial" w:cs="Arial"/>
          <w:kern w:val="1"/>
          <w:lang w:eastAsia="hi-IN" w:bidi="hi-IN"/>
        </w:rPr>
        <w:t>onie Zamawiającego w wysokości 15</w:t>
      </w:r>
      <w:r w:rsidRPr="006945F5">
        <w:rPr>
          <w:rFonts w:ascii="Arial" w:eastAsia="Arial Unicode MS" w:hAnsi="Arial" w:cs="Arial"/>
          <w:kern w:val="1"/>
          <w:lang w:eastAsia="hi-IN" w:bidi="hi-IN"/>
        </w:rPr>
        <w:t>% Wynagrodzenia.</w:t>
      </w:r>
    </w:p>
    <w:p w:rsidR="00F2758A" w:rsidRDefault="00F2758A" w:rsidP="006A75B6">
      <w:pPr>
        <w:widowControl w:val="0"/>
        <w:numPr>
          <w:ilvl w:val="0"/>
          <w:numId w:val="32"/>
        </w:numPr>
        <w:spacing w:line="360" w:lineRule="auto"/>
        <w:jc w:val="both"/>
        <w:rPr>
          <w:rFonts w:ascii="Arial" w:eastAsia="Arial Unicode MS" w:hAnsi="Arial" w:cs="Arial"/>
          <w:kern w:val="1"/>
          <w:lang w:eastAsia="hi-IN" w:bidi="hi-IN"/>
        </w:rPr>
      </w:pPr>
      <w:r w:rsidRPr="006945F5">
        <w:rPr>
          <w:rFonts w:ascii="Arial" w:eastAsia="Arial Unicode MS" w:hAnsi="Arial" w:cs="Arial"/>
          <w:kern w:val="1"/>
          <w:lang w:eastAsia="hi-IN" w:bidi="hi-IN"/>
        </w:rPr>
        <w:t>Roszczenie o zapłatę kary umownej na podstawie niniejszej Umowy nie wyłącza dochodzenia odszkodowania w wysokości przewyższającej wysokość kary umownej na zasadach ogólnych.</w:t>
      </w:r>
    </w:p>
    <w:p w:rsidR="00F2758A" w:rsidRDefault="00F2758A" w:rsidP="006A75B6">
      <w:pPr>
        <w:widowControl w:val="0"/>
        <w:numPr>
          <w:ilvl w:val="0"/>
          <w:numId w:val="32"/>
        </w:numPr>
        <w:spacing w:line="360" w:lineRule="auto"/>
        <w:jc w:val="both"/>
        <w:rPr>
          <w:rFonts w:ascii="Arial" w:eastAsia="Arial Unicode MS" w:hAnsi="Arial" w:cs="Arial"/>
          <w:kern w:val="1"/>
          <w:lang w:eastAsia="hi-IN" w:bidi="hi-IN"/>
        </w:rPr>
      </w:pPr>
      <w:r w:rsidRPr="006945F5">
        <w:rPr>
          <w:rFonts w:ascii="Arial" w:eastAsia="Arial Unicode MS" w:hAnsi="Arial" w:cs="Arial"/>
          <w:kern w:val="1"/>
          <w:lang w:eastAsia="hi-IN" w:bidi="hi-IN"/>
        </w:rPr>
        <w:t xml:space="preserve">Kary umowne płatne będą w terminie </w:t>
      </w:r>
      <w:r>
        <w:rPr>
          <w:rFonts w:ascii="Arial" w:eastAsia="Arial Unicode MS" w:hAnsi="Arial" w:cs="Arial"/>
          <w:kern w:val="1"/>
          <w:lang w:eastAsia="hi-IN" w:bidi="hi-IN"/>
        </w:rPr>
        <w:t>14</w:t>
      </w:r>
      <w:r w:rsidRPr="006945F5">
        <w:rPr>
          <w:rFonts w:ascii="Arial" w:eastAsia="Arial Unicode MS" w:hAnsi="Arial" w:cs="Arial"/>
          <w:kern w:val="1"/>
          <w:lang w:eastAsia="hi-IN" w:bidi="hi-IN"/>
        </w:rPr>
        <w:t xml:space="preserve"> dni od doręczenia stosownego wezwania do ich uiszczenia lub będą potrącane z Wynagrodzenia, według wyboru Zamawiającego, na co Wykonawca wyraża zgodę.</w:t>
      </w:r>
    </w:p>
    <w:p w:rsidR="00F2758A" w:rsidRDefault="00F2758A" w:rsidP="006A75B6">
      <w:pPr>
        <w:widowControl w:val="0"/>
        <w:numPr>
          <w:ilvl w:val="0"/>
          <w:numId w:val="32"/>
        </w:numPr>
        <w:spacing w:line="360" w:lineRule="auto"/>
        <w:jc w:val="both"/>
        <w:rPr>
          <w:rFonts w:ascii="Arial" w:eastAsia="Arial Unicode MS" w:hAnsi="Arial" w:cs="Arial"/>
          <w:kern w:val="1"/>
          <w:lang w:eastAsia="hi-IN" w:bidi="hi-IN"/>
        </w:rPr>
      </w:pPr>
      <w:r w:rsidRPr="006945F5">
        <w:rPr>
          <w:rFonts w:ascii="Arial" w:eastAsia="Arial Unicode MS" w:hAnsi="Arial" w:cs="Arial"/>
          <w:kern w:val="1"/>
          <w:lang w:eastAsia="hi-IN" w:bidi="hi-IN"/>
        </w:rPr>
        <w:t xml:space="preserve">Zamawiający może odstąpić od Umowy z winy Wykonawcy ze skutkiem </w:t>
      </w:r>
      <w:r w:rsidR="00D646C3">
        <w:rPr>
          <w:rFonts w:ascii="Arial" w:eastAsia="Arial Unicode MS" w:hAnsi="Arial" w:cs="Arial"/>
          <w:kern w:val="1"/>
          <w:lang w:eastAsia="hi-IN" w:bidi="hi-IN"/>
        </w:rPr>
        <w:t xml:space="preserve"> na przyszłość (ex nunc)od </w:t>
      </w:r>
      <w:r w:rsidR="00D646C3" w:rsidRPr="006945F5">
        <w:rPr>
          <w:rFonts w:ascii="Arial" w:eastAsia="Arial Unicode MS" w:hAnsi="Arial" w:cs="Arial"/>
          <w:kern w:val="1"/>
          <w:lang w:eastAsia="hi-IN" w:bidi="hi-IN"/>
        </w:rPr>
        <w:t>chwil</w:t>
      </w:r>
      <w:r w:rsidR="00D646C3">
        <w:rPr>
          <w:rFonts w:ascii="Arial" w:eastAsia="Arial Unicode MS" w:hAnsi="Arial" w:cs="Arial"/>
          <w:kern w:val="1"/>
          <w:lang w:eastAsia="hi-IN" w:bidi="hi-IN"/>
        </w:rPr>
        <w:t>i</w:t>
      </w:r>
      <w:r w:rsidRPr="006945F5">
        <w:rPr>
          <w:rFonts w:ascii="Arial" w:eastAsia="Arial Unicode MS" w:hAnsi="Arial" w:cs="Arial"/>
          <w:kern w:val="1"/>
          <w:lang w:eastAsia="hi-IN" w:bidi="hi-IN"/>
        </w:rPr>
        <w:t xml:space="preserve"> doręczenia Wykonawcy oświadczenia o odstąpieniu, w następujących sytuacjach:</w:t>
      </w:r>
    </w:p>
    <w:p w:rsidR="00F2758A" w:rsidRPr="006945F5" w:rsidRDefault="00F2758A" w:rsidP="006A75B6">
      <w:pPr>
        <w:widowControl w:val="0"/>
        <w:numPr>
          <w:ilvl w:val="0"/>
          <w:numId w:val="35"/>
        </w:numPr>
        <w:spacing w:line="360" w:lineRule="auto"/>
        <w:jc w:val="both"/>
        <w:rPr>
          <w:rFonts w:ascii="Arial" w:eastAsia="Arial Unicode MS" w:hAnsi="Arial" w:cs="Arial"/>
          <w:kern w:val="1"/>
          <w:lang w:eastAsia="hi-IN" w:bidi="hi-IN"/>
        </w:rPr>
      </w:pPr>
      <w:r w:rsidRPr="006945F5">
        <w:rPr>
          <w:rFonts w:ascii="Arial" w:hAnsi="Arial" w:cs="Arial"/>
          <w:kern w:val="1"/>
        </w:rPr>
        <w:t xml:space="preserve">Niezaakceptowania przez Zamawiającego doręczonej przez Wykonawcę Analizy Przedwdrożeniowej, w szczególności ze względu na brak potwierdzenia możliwości osiągnięcia przez ZSI określonej Funkcjonalności Gwarantowanej i Funkcjonalności Gwarantowanej Modułów lub </w:t>
      </w:r>
      <w:r>
        <w:rPr>
          <w:rFonts w:ascii="Arial" w:hAnsi="Arial" w:cs="Arial"/>
          <w:kern w:val="1"/>
        </w:rPr>
        <w:t xml:space="preserve">udokumentowanej </w:t>
      </w:r>
      <w:r w:rsidRPr="006945F5">
        <w:rPr>
          <w:rFonts w:ascii="Arial" w:hAnsi="Arial" w:cs="Arial"/>
          <w:kern w:val="1"/>
        </w:rPr>
        <w:t>oceny Zamawiającego, że mimo złożonej deklaracji ZSI nie osiągnie określonej Funkcjonalności Gwarantowanej i Funkcjonalności Gwarantowanej Modułów.</w:t>
      </w:r>
    </w:p>
    <w:p w:rsidR="00F2758A" w:rsidRDefault="00F2758A" w:rsidP="006A75B6">
      <w:pPr>
        <w:widowControl w:val="0"/>
        <w:numPr>
          <w:ilvl w:val="0"/>
          <w:numId w:val="35"/>
        </w:numPr>
        <w:spacing w:line="360" w:lineRule="auto"/>
        <w:jc w:val="both"/>
        <w:rPr>
          <w:rFonts w:ascii="Arial" w:eastAsia="Arial Unicode MS" w:hAnsi="Arial" w:cs="Arial"/>
          <w:kern w:val="1"/>
          <w:lang w:eastAsia="hi-IN" w:bidi="hi-IN"/>
        </w:rPr>
      </w:pPr>
      <w:r w:rsidRPr="006945F5">
        <w:rPr>
          <w:rFonts w:ascii="Arial" w:eastAsia="Arial Unicode MS" w:hAnsi="Arial" w:cs="Arial"/>
          <w:kern w:val="1"/>
          <w:lang w:eastAsia="hi-IN" w:bidi="hi-IN"/>
        </w:rPr>
        <w:t xml:space="preserve">Jeśli w czasie Ostatecznych Testów ZSI okaże się, że ujawnione </w:t>
      </w:r>
      <w:r w:rsidR="002A051D">
        <w:rPr>
          <w:rFonts w:ascii="Arial" w:eastAsia="Arial Unicode MS" w:hAnsi="Arial" w:cs="Arial"/>
          <w:kern w:val="1"/>
          <w:lang w:eastAsia="hi-IN" w:bidi="hi-IN"/>
        </w:rPr>
        <w:t xml:space="preserve">Awarie, </w:t>
      </w:r>
      <w:r w:rsidRPr="006945F5">
        <w:rPr>
          <w:rFonts w:ascii="Arial" w:eastAsia="Arial Unicode MS" w:hAnsi="Arial" w:cs="Arial"/>
          <w:kern w:val="1"/>
          <w:lang w:eastAsia="hi-IN" w:bidi="hi-IN"/>
        </w:rPr>
        <w:t>Błędy</w:t>
      </w:r>
      <w:r w:rsidR="002A051D">
        <w:rPr>
          <w:rFonts w:ascii="Arial" w:eastAsia="Arial Unicode MS" w:hAnsi="Arial" w:cs="Arial"/>
          <w:kern w:val="1"/>
          <w:lang w:eastAsia="hi-IN" w:bidi="hi-IN"/>
        </w:rPr>
        <w:t xml:space="preserve"> lub Usterki</w:t>
      </w:r>
      <w:r w:rsidRPr="006945F5">
        <w:rPr>
          <w:rFonts w:ascii="Arial" w:eastAsia="Arial Unicode MS" w:hAnsi="Arial" w:cs="Arial"/>
          <w:kern w:val="1"/>
          <w:lang w:eastAsia="hi-IN" w:bidi="hi-IN"/>
        </w:rPr>
        <w:t xml:space="preserve"> są niemożliwe do usunięcia </w:t>
      </w:r>
      <w:r>
        <w:rPr>
          <w:rFonts w:ascii="Arial" w:eastAsia="Arial Unicode MS" w:hAnsi="Arial" w:cs="Arial"/>
          <w:kern w:val="1"/>
          <w:lang w:eastAsia="hi-IN" w:bidi="hi-IN"/>
        </w:rPr>
        <w:t>w ciągu 30 dni  od ich ujawnienia</w:t>
      </w:r>
      <w:r w:rsidRPr="006945F5">
        <w:rPr>
          <w:rFonts w:ascii="Arial" w:eastAsia="Arial Unicode MS" w:hAnsi="Arial" w:cs="Arial"/>
          <w:kern w:val="1"/>
          <w:lang w:eastAsia="hi-IN" w:bidi="hi-IN"/>
        </w:rPr>
        <w:t>.</w:t>
      </w:r>
    </w:p>
    <w:p w:rsidR="00F2758A" w:rsidRDefault="00F2758A" w:rsidP="006A75B6">
      <w:pPr>
        <w:widowControl w:val="0"/>
        <w:numPr>
          <w:ilvl w:val="0"/>
          <w:numId w:val="35"/>
        </w:numPr>
        <w:spacing w:line="360" w:lineRule="auto"/>
        <w:jc w:val="both"/>
        <w:rPr>
          <w:rFonts w:ascii="Arial" w:eastAsia="Arial Unicode MS" w:hAnsi="Arial" w:cs="Arial"/>
          <w:kern w:val="1"/>
          <w:lang w:eastAsia="hi-IN" w:bidi="hi-IN"/>
        </w:rPr>
      </w:pPr>
      <w:r w:rsidRPr="006945F5">
        <w:rPr>
          <w:rFonts w:ascii="Arial" w:eastAsia="Arial Unicode MS" w:hAnsi="Arial" w:cs="Arial"/>
          <w:kern w:val="1"/>
          <w:lang w:eastAsia="hi-IN" w:bidi="hi-IN"/>
        </w:rPr>
        <w:t>W przypadku niewykonywania lub nienależytego wykonywania przez Wykonawcę istotnego zobowiązania lub istotnych zobowiązań wynikających z niniejszej Umowy, lub niewykonywania lub nienależytego wykonywania przez Wykonawcę innego rodzaju zobowiązania lub zobowiązań wynikających z Umowy, jeżeli Wykonawca nie zastosuje się do doręczonego mu wezwania Zamawiającego do zaprzestania niewykonywania lub do nienależytego wykonywania zobowiązań w dany sposób oraz usunięcia jego skutków w określonym terminie, który nie może być krótszy, niż 14 dni.</w:t>
      </w:r>
    </w:p>
    <w:p w:rsidR="00F2758A" w:rsidRDefault="00F2758A" w:rsidP="006A75B6">
      <w:pPr>
        <w:widowControl w:val="0"/>
        <w:numPr>
          <w:ilvl w:val="0"/>
          <w:numId w:val="35"/>
        </w:numPr>
        <w:spacing w:line="360" w:lineRule="auto"/>
        <w:jc w:val="both"/>
        <w:rPr>
          <w:rFonts w:ascii="Arial" w:eastAsia="Arial Unicode MS" w:hAnsi="Arial" w:cs="Arial"/>
          <w:kern w:val="1"/>
          <w:lang w:eastAsia="hi-IN" w:bidi="hi-IN"/>
        </w:rPr>
      </w:pPr>
      <w:r w:rsidRPr="006945F5">
        <w:rPr>
          <w:rFonts w:ascii="Arial" w:eastAsia="Arial Unicode MS" w:hAnsi="Arial" w:cs="Arial"/>
          <w:kern w:val="1"/>
          <w:lang w:eastAsia="hi-IN" w:bidi="hi-IN"/>
        </w:rPr>
        <w:t xml:space="preserve">W przypadku opóźnienia w dotrzymaniu któregokolwiek terminu ustalonego w Załączniku nr </w:t>
      </w:r>
      <w:r>
        <w:rPr>
          <w:rFonts w:ascii="Arial" w:eastAsia="Arial Unicode MS" w:hAnsi="Arial" w:cs="Arial"/>
          <w:kern w:val="1"/>
          <w:lang w:eastAsia="hi-IN" w:bidi="hi-IN"/>
        </w:rPr>
        <w:t>4</w:t>
      </w:r>
      <w:r w:rsidRPr="006945F5">
        <w:rPr>
          <w:rFonts w:ascii="Arial" w:eastAsia="Arial Unicode MS" w:hAnsi="Arial" w:cs="Arial"/>
          <w:kern w:val="1"/>
          <w:lang w:eastAsia="hi-IN" w:bidi="hi-IN"/>
        </w:rPr>
        <w:t xml:space="preserve"> do Umowy i/lub terminów zaakceptowanych w Analizie Przedwdrożeniowej tj. w szczegółowym harmonogramie wdrożenia  – przekraczającego  60 (sześćdziesiąt) dni, chyba, że Wykonawca wykaże, że opóźnienie wynikło z przyczyn, za które nie ponosi on odpowiedzialności.</w:t>
      </w:r>
    </w:p>
    <w:p w:rsidR="00F2758A" w:rsidRDefault="00F2758A" w:rsidP="006A75B6">
      <w:pPr>
        <w:widowControl w:val="0"/>
        <w:numPr>
          <w:ilvl w:val="0"/>
          <w:numId w:val="35"/>
        </w:numPr>
        <w:spacing w:line="360" w:lineRule="auto"/>
        <w:jc w:val="both"/>
        <w:rPr>
          <w:rFonts w:ascii="Arial" w:eastAsia="Arial Unicode MS" w:hAnsi="Arial" w:cs="Arial"/>
          <w:kern w:val="1"/>
          <w:lang w:eastAsia="hi-IN" w:bidi="hi-IN"/>
        </w:rPr>
      </w:pPr>
      <w:r w:rsidRPr="006945F5">
        <w:rPr>
          <w:rFonts w:ascii="Arial" w:eastAsia="Arial Unicode MS" w:hAnsi="Arial" w:cs="Arial"/>
          <w:kern w:val="1"/>
          <w:lang w:eastAsia="hi-IN" w:bidi="hi-IN"/>
        </w:rPr>
        <w:lastRenderedPageBreak/>
        <w:t>W przypadku, gdy Wykonawca powierzył realizację Umowy w całości lub istotnej części osobom trzecim niewskazanym w ofercie bez uprzedniego powiadomienia i pisemnej zgody Zamawiającego.</w:t>
      </w:r>
    </w:p>
    <w:p w:rsidR="00F2758A" w:rsidRPr="006945F5" w:rsidRDefault="00F2758A" w:rsidP="006A75B6">
      <w:pPr>
        <w:widowControl w:val="0"/>
        <w:numPr>
          <w:ilvl w:val="0"/>
          <w:numId w:val="35"/>
        </w:numPr>
        <w:spacing w:line="360" w:lineRule="auto"/>
        <w:jc w:val="both"/>
        <w:rPr>
          <w:rFonts w:ascii="Arial" w:eastAsia="Arial Unicode MS" w:hAnsi="Arial" w:cs="Arial"/>
          <w:kern w:val="1"/>
          <w:lang w:eastAsia="hi-IN" w:bidi="hi-IN"/>
        </w:rPr>
      </w:pPr>
      <w:r w:rsidRPr="006945F5">
        <w:rPr>
          <w:rFonts w:ascii="Arial" w:eastAsia="Arial Unicode MS" w:hAnsi="Arial" w:cs="Arial"/>
          <w:kern w:val="1"/>
          <w:lang w:eastAsia="hi-IN" w:bidi="hi-IN"/>
        </w:rPr>
        <w:t>W razie podjęcia przez organ Wykonawcy uchwały o wszczęciu likwidacji Wykonawcy lub utraty przez niego płynności finansowej, w szczególności niewypłacalności bądź faktycznego zaprzestania wywiązywania się z b</w:t>
      </w:r>
      <w:r w:rsidR="00976EF0">
        <w:rPr>
          <w:rFonts w:ascii="Arial" w:eastAsia="Arial Unicode MS" w:hAnsi="Arial" w:cs="Arial"/>
          <w:kern w:val="1"/>
          <w:lang w:eastAsia="hi-IN" w:bidi="hi-IN"/>
        </w:rPr>
        <w:t>ieżących zobowiązań płatniczych.</w:t>
      </w:r>
    </w:p>
    <w:p w:rsidR="00F2758A" w:rsidRDefault="00976EF0" w:rsidP="006A75B6">
      <w:pPr>
        <w:widowControl w:val="0"/>
        <w:numPr>
          <w:ilvl w:val="0"/>
          <w:numId w:val="32"/>
        </w:numPr>
        <w:spacing w:line="360" w:lineRule="auto"/>
        <w:jc w:val="both"/>
        <w:rPr>
          <w:rFonts w:ascii="Arial" w:eastAsia="Arial Unicode MS" w:hAnsi="Arial" w:cs="Arial"/>
          <w:kern w:val="1"/>
          <w:lang w:eastAsia="hi-IN" w:bidi="hi-IN"/>
        </w:rPr>
      </w:pPr>
      <w:r w:rsidRPr="00976EF0">
        <w:rPr>
          <w:rFonts w:ascii="Arial" w:eastAsia="Arial Unicode MS" w:hAnsi="Arial" w:cs="Arial"/>
          <w:kern w:val="1"/>
          <w:lang w:eastAsia="hi-IN" w:bidi="hi-IN"/>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rsidR="00F2758A" w:rsidRDefault="00F2758A" w:rsidP="006A75B6">
      <w:pPr>
        <w:widowControl w:val="0"/>
        <w:numPr>
          <w:ilvl w:val="0"/>
          <w:numId w:val="32"/>
        </w:numPr>
        <w:spacing w:line="360" w:lineRule="auto"/>
        <w:jc w:val="both"/>
        <w:rPr>
          <w:rFonts w:ascii="Arial" w:eastAsia="Arial Unicode MS" w:hAnsi="Arial" w:cs="Arial"/>
          <w:kern w:val="1"/>
          <w:lang w:eastAsia="hi-IN" w:bidi="hi-IN"/>
        </w:rPr>
      </w:pPr>
      <w:r w:rsidRPr="009525CD">
        <w:rPr>
          <w:rFonts w:ascii="Arial" w:eastAsia="Arial Unicode MS" w:hAnsi="Arial" w:cs="Arial"/>
          <w:kern w:val="1"/>
          <w:lang w:eastAsia="hi-IN" w:bidi="hi-IN"/>
        </w:rPr>
        <w:t xml:space="preserve">W przypadku odstąpienia od Umowy przez Zamawiającego, będzie on uprawniony do zatrzymania zarówno Dostaw jak i efektów prac wykonanych do daty </w:t>
      </w:r>
      <w:r w:rsidR="00D646C3">
        <w:rPr>
          <w:rFonts w:ascii="Arial" w:eastAsia="Arial Unicode MS" w:hAnsi="Arial" w:cs="Arial"/>
          <w:kern w:val="1"/>
          <w:lang w:eastAsia="hi-IN" w:bidi="hi-IN"/>
        </w:rPr>
        <w:t>złożenia oświadczenia o odstąpieniu od</w:t>
      </w:r>
      <w:r w:rsidRPr="009525CD">
        <w:rPr>
          <w:rFonts w:ascii="Arial" w:eastAsia="Arial Unicode MS" w:hAnsi="Arial" w:cs="Arial"/>
          <w:kern w:val="1"/>
          <w:lang w:eastAsia="hi-IN" w:bidi="hi-IN"/>
        </w:rPr>
        <w:t xml:space="preserve"> Umowy i odebranych przez Zamawiającego. Jeżeli Zamawiający skorzysta z powyższego uprawnienia, o czym Zamawiający poinformuje Wykonawcę w oświadczeniu o odstąpieniu od Umowy, Wykonawca uprawniony będzie do części Wynagrodzenia odpowiedniej do dostaw i prac wykonanych do daty wygaśnięcia Umowy.</w:t>
      </w:r>
    </w:p>
    <w:p w:rsidR="00F2758A" w:rsidRDefault="00F2758A" w:rsidP="006A75B6">
      <w:pPr>
        <w:widowControl w:val="0"/>
        <w:numPr>
          <w:ilvl w:val="0"/>
          <w:numId w:val="32"/>
        </w:numPr>
        <w:spacing w:line="360" w:lineRule="auto"/>
        <w:jc w:val="both"/>
        <w:rPr>
          <w:rFonts w:ascii="Arial" w:eastAsia="Arial Unicode MS" w:hAnsi="Arial" w:cs="Arial"/>
          <w:kern w:val="1"/>
          <w:lang w:eastAsia="hi-IN" w:bidi="hi-IN"/>
        </w:rPr>
      </w:pPr>
      <w:r w:rsidRPr="009525CD">
        <w:rPr>
          <w:rFonts w:ascii="Arial" w:eastAsia="Arial Unicode MS" w:hAnsi="Arial" w:cs="Arial"/>
          <w:kern w:val="1"/>
          <w:lang w:eastAsia="hi-IN" w:bidi="hi-IN"/>
        </w:rPr>
        <w:t xml:space="preserve">W przypadku odstąpienia przez Zamawiającego od Umowy na podstawie niniejszego punktu ust. </w:t>
      </w:r>
      <w:r>
        <w:rPr>
          <w:rFonts w:ascii="Arial" w:eastAsia="Arial Unicode MS" w:hAnsi="Arial" w:cs="Arial"/>
          <w:kern w:val="1"/>
          <w:lang w:eastAsia="hi-IN" w:bidi="hi-IN"/>
        </w:rPr>
        <w:t>9</w:t>
      </w:r>
      <w:r w:rsidRPr="009525CD">
        <w:rPr>
          <w:rFonts w:ascii="Arial" w:eastAsia="Arial Unicode MS" w:hAnsi="Arial" w:cs="Arial"/>
          <w:kern w:val="1"/>
          <w:lang w:eastAsia="hi-IN" w:bidi="hi-IN"/>
        </w:rPr>
        <w:t xml:space="preserve"> pkt. </w:t>
      </w:r>
      <w:r>
        <w:rPr>
          <w:rFonts w:ascii="Arial" w:eastAsia="Arial Unicode MS" w:hAnsi="Arial" w:cs="Arial"/>
          <w:kern w:val="1"/>
          <w:lang w:eastAsia="hi-IN" w:bidi="hi-IN"/>
        </w:rPr>
        <w:t>a) – f)</w:t>
      </w:r>
      <w:r w:rsidRPr="009525CD">
        <w:rPr>
          <w:rFonts w:ascii="Arial" w:eastAsia="Arial Unicode MS" w:hAnsi="Arial" w:cs="Arial"/>
          <w:kern w:val="1"/>
          <w:lang w:eastAsia="hi-IN" w:bidi="hi-IN"/>
        </w:rPr>
        <w:t xml:space="preserve"> niniejszego paragrafu, Wykonawca będzie zobowiązany do zapłaty na rzecz Zamawiającego kary umownej, o której mowa w ust. </w:t>
      </w:r>
      <w:r w:rsidR="00976EF0">
        <w:rPr>
          <w:rFonts w:ascii="Arial" w:eastAsia="Arial Unicode MS" w:hAnsi="Arial" w:cs="Arial"/>
          <w:kern w:val="1"/>
          <w:lang w:eastAsia="hi-IN" w:bidi="hi-IN"/>
        </w:rPr>
        <w:t>4</w:t>
      </w:r>
      <w:r w:rsidRPr="009525CD">
        <w:rPr>
          <w:rFonts w:ascii="Arial" w:eastAsia="Arial Unicode MS" w:hAnsi="Arial" w:cs="Arial"/>
          <w:kern w:val="1"/>
          <w:lang w:eastAsia="hi-IN" w:bidi="hi-IN"/>
        </w:rPr>
        <w:t> niniejszego paragrafu. Zamawiający może dochodzić w pełnej wysokości odszkodowania w przypadku szkody przewyższającej kary umowne.</w:t>
      </w:r>
    </w:p>
    <w:p w:rsidR="00F2758A" w:rsidRDefault="00F2758A" w:rsidP="006A75B6">
      <w:pPr>
        <w:widowControl w:val="0"/>
        <w:numPr>
          <w:ilvl w:val="0"/>
          <w:numId w:val="32"/>
        </w:numPr>
        <w:spacing w:line="360" w:lineRule="auto"/>
        <w:jc w:val="both"/>
        <w:rPr>
          <w:rFonts w:ascii="Arial" w:eastAsia="Arial Unicode MS" w:hAnsi="Arial" w:cs="Arial"/>
          <w:kern w:val="1"/>
          <w:lang w:eastAsia="hi-IN" w:bidi="hi-IN"/>
        </w:rPr>
      </w:pPr>
      <w:bookmarkStart w:id="4" w:name="_Ref295523913"/>
      <w:r w:rsidRPr="009525CD">
        <w:rPr>
          <w:rFonts w:ascii="Arial" w:eastAsia="Arial Unicode MS" w:hAnsi="Arial" w:cs="Arial"/>
          <w:kern w:val="1"/>
          <w:lang w:eastAsia="hi-IN" w:bidi="hi-IN"/>
        </w:rPr>
        <w:t xml:space="preserve">Wykonawca może odstąpić od Umowy ze skutkiem </w:t>
      </w:r>
      <w:r w:rsidR="009E27DE">
        <w:rPr>
          <w:rFonts w:ascii="Arial" w:eastAsia="Arial Unicode MS" w:hAnsi="Arial" w:cs="Arial"/>
          <w:kern w:val="1"/>
          <w:lang w:eastAsia="hi-IN" w:bidi="hi-IN"/>
        </w:rPr>
        <w:t xml:space="preserve"> na przyszłość (ex nunc)od </w:t>
      </w:r>
      <w:r w:rsidR="009E27DE" w:rsidRPr="006945F5">
        <w:rPr>
          <w:rFonts w:ascii="Arial" w:eastAsia="Arial Unicode MS" w:hAnsi="Arial" w:cs="Arial"/>
          <w:kern w:val="1"/>
          <w:lang w:eastAsia="hi-IN" w:bidi="hi-IN"/>
        </w:rPr>
        <w:t>chwil</w:t>
      </w:r>
      <w:r w:rsidR="009E27DE">
        <w:rPr>
          <w:rFonts w:ascii="Arial" w:eastAsia="Arial Unicode MS" w:hAnsi="Arial" w:cs="Arial"/>
          <w:kern w:val="1"/>
          <w:lang w:eastAsia="hi-IN" w:bidi="hi-IN"/>
        </w:rPr>
        <w:t>i doręczenia</w:t>
      </w:r>
      <w:r w:rsidRPr="009525CD">
        <w:rPr>
          <w:rFonts w:ascii="Arial" w:eastAsia="Arial Unicode MS" w:hAnsi="Arial" w:cs="Arial"/>
          <w:kern w:val="1"/>
          <w:lang w:eastAsia="hi-IN" w:bidi="hi-IN"/>
        </w:rPr>
        <w:t xml:space="preserve"> pisemnego oświadczenia doręczonego Zamawiającemu, w razie zaistnienia którejkolwiek z poniższych okoliczności:</w:t>
      </w:r>
      <w:bookmarkEnd w:id="4"/>
    </w:p>
    <w:p w:rsidR="00F2758A" w:rsidRDefault="00F2758A" w:rsidP="006A75B6">
      <w:pPr>
        <w:widowControl w:val="0"/>
        <w:numPr>
          <w:ilvl w:val="0"/>
          <w:numId w:val="36"/>
        </w:numPr>
        <w:spacing w:line="360" w:lineRule="auto"/>
        <w:jc w:val="both"/>
        <w:rPr>
          <w:rFonts w:ascii="Arial" w:eastAsia="Arial Unicode MS" w:hAnsi="Arial" w:cs="Arial"/>
          <w:kern w:val="1"/>
          <w:lang w:eastAsia="hi-IN" w:bidi="hi-IN"/>
        </w:rPr>
      </w:pPr>
      <w:r w:rsidRPr="009525CD">
        <w:rPr>
          <w:rFonts w:ascii="Arial" w:eastAsia="Arial Unicode MS" w:hAnsi="Arial" w:cs="Arial"/>
          <w:kern w:val="1"/>
          <w:lang w:eastAsia="hi-IN" w:bidi="hi-IN"/>
        </w:rPr>
        <w:t xml:space="preserve">Zalegania przez Zamawiającego z zapłatą wymagalnych należności Wykonawcy wynikających z Umowy o co najmniej </w:t>
      </w:r>
      <w:r>
        <w:rPr>
          <w:rFonts w:ascii="Arial" w:eastAsia="Arial Unicode MS" w:hAnsi="Arial" w:cs="Arial"/>
          <w:kern w:val="1"/>
          <w:lang w:eastAsia="hi-IN" w:bidi="hi-IN"/>
        </w:rPr>
        <w:t>15</w:t>
      </w:r>
      <w:r w:rsidRPr="009525CD">
        <w:rPr>
          <w:rFonts w:ascii="Arial" w:eastAsia="Arial Unicode MS" w:hAnsi="Arial" w:cs="Arial"/>
          <w:kern w:val="1"/>
          <w:lang w:eastAsia="hi-IN" w:bidi="hi-IN"/>
        </w:rPr>
        <w:t xml:space="preserve"> (</w:t>
      </w:r>
      <w:r>
        <w:rPr>
          <w:rFonts w:ascii="Arial" w:eastAsia="Arial Unicode MS" w:hAnsi="Arial" w:cs="Arial"/>
          <w:kern w:val="1"/>
          <w:lang w:eastAsia="hi-IN" w:bidi="hi-IN"/>
        </w:rPr>
        <w:t>piętnaście</w:t>
      </w:r>
      <w:r w:rsidRPr="009525CD">
        <w:rPr>
          <w:rFonts w:ascii="Arial" w:eastAsia="Arial Unicode MS" w:hAnsi="Arial" w:cs="Arial"/>
          <w:kern w:val="1"/>
          <w:lang w:eastAsia="hi-IN" w:bidi="hi-IN"/>
        </w:rPr>
        <w:t>) Dni Roboczych po upływie dodatkowego terminu wskazanego w doręczonemu Zamawiającemu wezwaniu Wykonawcy do zapłaty takich należności, który to dodatkowy termin nie może być krótszy, niż 1</w:t>
      </w:r>
      <w:r>
        <w:rPr>
          <w:rFonts w:ascii="Arial" w:eastAsia="Arial Unicode MS" w:hAnsi="Arial" w:cs="Arial"/>
          <w:kern w:val="1"/>
          <w:lang w:eastAsia="hi-IN" w:bidi="hi-IN"/>
        </w:rPr>
        <w:t>5</w:t>
      </w:r>
      <w:r w:rsidRPr="009525CD">
        <w:rPr>
          <w:rFonts w:ascii="Arial" w:eastAsia="Arial Unicode MS" w:hAnsi="Arial" w:cs="Arial"/>
          <w:kern w:val="1"/>
          <w:lang w:eastAsia="hi-IN" w:bidi="hi-IN"/>
        </w:rPr>
        <w:t xml:space="preserve"> (</w:t>
      </w:r>
      <w:r w:rsidR="00976EF0">
        <w:rPr>
          <w:rFonts w:ascii="Arial" w:eastAsia="Arial Unicode MS" w:hAnsi="Arial" w:cs="Arial"/>
          <w:kern w:val="1"/>
          <w:lang w:eastAsia="hi-IN" w:bidi="hi-IN"/>
        </w:rPr>
        <w:t>piętnaście</w:t>
      </w:r>
      <w:r w:rsidRPr="009525CD">
        <w:rPr>
          <w:rFonts w:ascii="Arial" w:eastAsia="Arial Unicode MS" w:hAnsi="Arial" w:cs="Arial"/>
          <w:kern w:val="1"/>
          <w:lang w:eastAsia="hi-IN" w:bidi="hi-IN"/>
        </w:rPr>
        <w:t xml:space="preserve">) </w:t>
      </w:r>
      <w:r>
        <w:rPr>
          <w:rFonts w:ascii="Arial" w:eastAsia="Arial Unicode MS" w:hAnsi="Arial" w:cs="Arial"/>
          <w:kern w:val="1"/>
          <w:lang w:eastAsia="hi-IN" w:bidi="hi-IN"/>
        </w:rPr>
        <w:t>Dni Roboczych</w:t>
      </w:r>
      <w:r w:rsidRPr="009525CD">
        <w:rPr>
          <w:rFonts w:ascii="Arial" w:eastAsia="Arial Unicode MS" w:hAnsi="Arial" w:cs="Arial"/>
          <w:kern w:val="1"/>
          <w:lang w:eastAsia="hi-IN" w:bidi="hi-IN"/>
        </w:rPr>
        <w:t>;</w:t>
      </w:r>
    </w:p>
    <w:p w:rsidR="00F2758A" w:rsidRDefault="00F2758A" w:rsidP="006A75B6">
      <w:pPr>
        <w:widowControl w:val="0"/>
        <w:numPr>
          <w:ilvl w:val="0"/>
          <w:numId w:val="36"/>
        </w:numPr>
        <w:spacing w:line="360" w:lineRule="auto"/>
        <w:jc w:val="both"/>
        <w:rPr>
          <w:rFonts w:ascii="Arial" w:eastAsia="Arial Unicode MS" w:hAnsi="Arial" w:cs="Arial"/>
          <w:kern w:val="1"/>
          <w:lang w:eastAsia="hi-IN" w:bidi="hi-IN"/>
        </w:rPr>
      </w:pPr>
      <w:r w:rsidRPr="009525CD">
        <w:rPr>
          <w:rFonts w:ascii="Arial" w:eastAsia="Arial Unicode MS" w:hAnsi="Arial" w:cs="Arial"/>
          <w:kern w:val="1"/>
          <w:lang w:eastAsia="hi-IN" w:bidi="hi-IN"/>
        </w:rPr>
        <w:t>W razie podjęcia przez organ Zamawiającego uchwały o wszczęciu likwidacji Zamawiającego lub utraty przez niego płynności finansowej, w szczególności niewypłacalności bądź faktycznego zaprzestania wywiązywania się z bieżących zobowiązań płatniczych.</w:t>
      </w:r>
    </w:p>
    <w:p w:rsidR="008C4FB0" w:rsidRPr="00EE12FA" w:rsidRDefault="008C4FB0" w:rsidP="001F114E">
      <w:pPr>
        <w:widowControl w:val="0"/>
        <w:spacing w:line="360" w:lineRule="auto"/>
        <w:ind w:left="426" w:hanging="426"/>
        <w:jc w:val="both"/>
        <w:rPr>
          <w:rFonts w:ascii="Arial" w:eastAsia="Arial Unicode MS" w:hAnsi="Arial" w:cs="Arial"/>
          <w:color w:val="FF0000"/>
          <w:kern w:val="1"/>
          <w:lang w:eastAsia="hi-IN" w:bidi="hi-IN"/>
        </w:rPr>
      </w:pPr>
      <w:r w:rsidRPr="00EE12FA">
        <w:rPr>
          <w:rFonts w:ascii="Arial" w:eastAsia="Arial Unicode MS" w:hAnsi="Arial" w:cs="Arial"/>
          <w:color w:val="FF0000"/>
          <w:kern w:val="1"/>
          <w:lang w:eastAsia="hi-IN" w:bidi="hi-IN"/>
        </w:rPr>
        <w:t>13a.</w:t>
      </w:r>
      <w:r w:rsidR="00EE12FA" w:rsidRPr="00EE12FA">
        <w:rPr>
          <w:rFonts w:ascii="Arial" w:eastAsia="Arial Unicode MS" w:hAnsi="Arial" w:cs="Arial"/>
          <w:color w:val="FF0000"/>
          <w:kern w:val="1"/>
          <w:lang w:eastAsia="hi-IN" w:bidi="hi-IN"/>
        </w:rPr>
        <w:t xml:space="preserve">O ile Umowa nie stanowi inaczej każda ze Stron może skorzystać z przysługującego jej prawa odstąpienia w terminie 45 dni od zaistnienia zdarzenia uzasadniającego złożenie oświadczenia o odstąpieniu od umowy, po uprzednim wezwaniu drugiej Strony do usunięcia naruszeń w dodatkowym terminie wyznaczonym na piśmie – nie krótszym niż 14 dni – pod rygorem </w:t>
      </w:r>
      <w:r w:rsidR="00EE12FA" w:rsidRPr="00EE12FA">
        <w:rPr>
          <w:rFonts w:ascii="Arial" w:eastAsia="Arial Unicode MS" w:hAnsi="Arial" w:cs="Arial"/>
          <w:color w:val="FF0000"/>
          <w:kern w:val="1"/>
          <w:lang w:eastAsia="hi-IN" w:bidi="hi-IN"/>
        </w:rPr>
        <w:lastRenderedPageBreak/>
        <w:t>odstąpienia od umowy.”</w:t>
      </w:r>
    </w:p>
    <w:p w:rsidR="00F2758A" w:rsidRDefault="00F2758A" w:rsidP="006A75B6">
      <w:pPr>
        <w:widowControl w:val="0"/>
        <w:numPr>
          <w:ilvl w:val="0"/>
          <w:numId w:val="32"/>
        </w:numPr>
        <w:spacing w:line="360" w:lineRule="auto"/>
        <w:jc w:val="both"/>
        <w:rPr>
          <w:rFonts w:ascii="Arial" w:eastAsia="Arial Unicode MS" w:hAnsi="Arial" w:cs="Arial"/>
          <w:kern w:val="1"/>
          <w:lang w:eastAsia="hi-IN" w:bidi="hi-IN"/>
        </w:rPr>
      </w:pPr>
      <w:r w:rsidRPr="009525CD">
        <w:rPr>
          <w:rFonts w:ascii="Arial" w:eastAsia="Arial Unicode MS" w:hAnsi="Arial" w:cs="Arial"/>
          <w:kern w:val="1"/>
          <w:lang w:eastAsia="hi-IN" w:bidi="hi-IN"/>
        </w:rPr>
        <w:t xml:space="preserve">Wygaśnięcie Umowy nie wyłącza roszczeń Stron </w:t>
      </w:r>
      <w:r w:rsidR="00976EF0">
        <w:rPr>
          <w:rFonts w:ascii="Arial" w:eastAsia="Arial Unicode MS" w:hAnsi="Arial" w:cs="Arial"/>
          <w:kern w:val="1"/>
          <w:lang w:eastAsia="hi-IN" w:bidi="hi-IN"/>
        </w:rPr>
        <w:t>o zapłatę kar umownych i roszczeń Zamawiającego do zatrzymania rezultatów Umowy (i korespondujących z nimi roszczeń Wykonawcy) określonych w niniejszym paragrafie</w:t>
      </w:r>
      <w:r w:rsidRPr="009525CD">
        <w:rPr>
          <w:rFonts w:ascii="Arial" w:eastAsia="Arial Unicode MS" w:hAnsi="Arial" w:cs="Arial"/>
          <w:kern w:val="1"/>
          <w:lang w:eastAsia="hi-IN" w:bidi="hi-IN"/>
        </w:rPr>
        <w:t>.</w:t>
      </w:r>
    </w:p>
    <w:p w:rsidR="00F2758A" w:rsidRPr="009525CD" w:rsidRDefault="00F2758A" w:rsidP="006A75B6">
      <w:pPr>
        <w:widowControl w:val="0"/>
        <w:numPr>
          <w:ilvl w:val="0"/>
          <w:numId w:val="32"/>
        </w:numPr>
        <w:spacing w:line="360" w:lineRule="auto"/>
        <w:jc w:val="both"/>
        <w:rPr>
          <w:rFonts w:ascii="Arial" w:eastAsia="Arial Unicode MS" w:hAnsi="Arial" w:cs="Arial"/>
          <w:kern w:val="1"/>
          <w:lang w:eastAsia="hi-IN" w:bidi="hi-IN"/>
        </w:rPr>
      </w:pPr>
      <w:r w:rsidRPr="009525CD">
        <w:rPr>
          <w:rFonts w:ascii="Arial" w:eastAsia="Arial Unicode MS" w:hAnsi="Arial" w:cs="Arial"/>
          <w:kern w:val="1"/>
          <w:lang w:eastAsia="hi-IN" w:bidi="hi-IN"/>
        </w:rPr>
        <w:t>Żadna ze Stron nie ponosi odpowiedzialności za szkody polegające na utracie przez drugą Stronę korzyści, które uzyskałaby, gdyby szkody nie wyrządzono</w:t>
      </w:r>
      <w:r>
        <w:rPr>
          <w:rFonts w:ascii="Arial" w:eastAsia="Arial Unicode MS" w:hAnsi="Arial" w:cs="Arial"/>
          <w:kern w:val="1"/>
          <w:lang w:eastAsia="hi-IN" w:bidi="hi-IN"/>
        </w:rPr>
        <w:t>.</w:t>
      </w:r>
    </w:p>
    <w:p w:rsidR="00F2758A" w:rsidRPr="00EA742F" w:rsidRDefault="00F2758A" w:rsidP="00063F38">
      <w:pPr>
        <w:widowControl w:val="0"/>
        <w:spacing w:line="360" w:lineRule="auto"/>
        <w:jc w:val="both"/>
        <w:rPr>
          <w:rFonts w:ascii="Arial" w:eastAsia="Arial Unicode MS" w:hAnsi="Arial" w:cs="Arial"/>
          <w:b/>
          <w:bCs/>
          <w:kern w:val="1"/>
          <w:lang w:eastAsia="hi-IN" w:bidi="hi-IN"/>
        </w:rPr>
      </w:pPr>
    </w:p>
    <w:p w:rsidR="00F2758A" w:rsidRPr="00EA742F" w:rsidRDefault="00F2758A" w:rsidP="00567BBB">
      <w:pPr>
        <w:widowControl w:val="0"/>
        <w:spacing w:line="360" w:lineRule="auto"/>
        <w:jc w:val="center"/>
        <w:rPr>
          <w:rFonts w:ascii="Arial" w:eastAsia="Arial Unicode MS" w:hAnsi="Arial" w:cs="Arial"/>
          <w:kern w:val="1"/>
          <w:lang w:eastAsia="hi-IN" w:bidi="hi-IN"/>
        </w:rPr>
      </w:pPr>
      <w:r>
        <w:rPr>
          <w:rFonts w:ascii="Arial" w:eastAsia="Arial Unicode MS" w:hAnsi="Arial" w:cs="Arial"/>
          <w:b/>
          <w:bCs/>
          <w:kern w:val="1"/>
          <w:lang w:eastAsia="hi-IN" w:bidi="hi-IN"/>
        </w:rPr>
        <w:t>§ 13</w:t>
      </w:r>
      <w:r w:rsidRPr="00EA742F">
        <w:rPr>
          <w:rFonts w:ascii="Arial" w:eastAsia="Arial Unicode MS" w:hAnsi="Arial" w:cs="Arial"/>
          <w:b/>
          <w:bCs/>
          <w:kern w:val="1"/>
          <w:lang w:eastAsia="hi-IN" w:bidi="hi-IN"/>
        </w:rPr>
        <w:t>ZACHOWANIE POUFNOŚCI,  TAJEMNICA PRZEDSIĘBIORSTWA</w:t>
      </w:r>
    </w:p>
    <w:p w:rsidR="00F2758A" w:rsidRPr="00EA742F" w:rsidRDefault="00F2758A" w:rsidP="00063F38">
      <w:pPr>
        <w:widowControl w:val="0"/>
        <w:spacing w:line="360" w:lineRule="auto"/>
        <w:jc w:val="both"/>
        <w:rPr>
          <w:rFonts w:ascii="Arial" w:eastAsia="Arial Unicode MS" w:hAnsi="Arial" w:cs="Arial"/>
          <w:kern w:val="1"/>
          <w:lang w:eastAsia="hi-IN" w:bidi="hi-IN"/>
        </w:rPr>
      </w:pPr>
    </w:p>
    <w:p w:rsidR="00F2758A" w:rsidRDefault="00F2758A" w:rsidP="006A75B6">
      <w:pPr>
        <w:widowControl w:val="0"/>
        <w:numPr>
          <w:ilvl w:val="0"/>
          <w:numId w:val="37"/>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Wykonawca zobowiązany jest traktować wszelkie materiały i informacje otrzymane od Zamawiającego jako tajemnicę przedsiębiorstwa Zamawiającego i traktować je jako poufne, niezależnie od ich formy. Ponadto Wykonawca zobowiązany jest ograniczyć obieg tych materiałów i informacji do zakresu niezbędnego dla wykonania postanowień Umowy.</w:t>
      </w:r>
    </w:p>
    <w:p w:rsidR="00F2758A" w:rsidRDefault="00F2758A" w:rsidP="006A75B6">
      <w:pPr>
        <w:widowControl w:val="0"/>
        <w:numPr>
          <w:ilvl w:val="0"/>
          <w:numId w:val="37"/>
        </w:numPr>
        <w:spacing w:line="360" w:lineRule="auto"/>
        <w:jc w:val="both"/>
        <w:rPr>
          <w:rFonts w:ascii="Arial" w:eastAsia="Arial Unicode MS" w:hAnsi="Arial" w:cs="Arial"/>
          <w:kern w:val="1"/>
          <w:lang w:eastAsia="hi-IN" w:bidi="hi-IN"/>
        </w:rPr>
      </w:pPr>
      <w:r w:rsidRPr="00343E10">
        <w:rPr>
          <w:rFonts w:ascii="Arial" w:eastAsia="Arial Unicode MS" w:hAnsi="Arial" w:cs="Arial"/>
          <w:kern w:val="1"/>
          <w:lang w:eastAsia="hi-IN" w:bidi="hi-IN"/>
        </w:rPr>
        <w:t>Wykonawca zobowiązany jest do nieujawniania informacji stanowiących tajemnicę przedsiębiorstwa</w:t>
      </w:r>
      <w:r w:rsidR="00976EF0">
        <w:rPr>
          <w:rFonts w:ascii="Arial" w:eastAsia="Arial Unicode MS" w:hAnsi="Arial" w:cs="Arial"/>
          <w:kern w:val="1"/>
          <w:lang w:eastAsia="hi-IN" w:bidi="hi-IN"/>
        </w:rPr>
        <w:t xml:space="preserve"> Zamawiającego</w:t>
      </w:r>
      <w:r w:rsidRPr="00343E10">
        <w:rPr>
          <w:rFonts w:ascii="Arial" w:eastAsia="Arial Unicode MS" w:hAnsi="Arial" w:cs="Arial"/>
          <w:kern w:val="1"/>
          <w:lang w:eastAsia="hi-IN" w:bidi="hi-IN"/>
        </w:rPr>
        <w:t>, które nie były podane do publicznej wiadomości lub co do których Wykonawca nie uzyskał od Zamawiającego zgody na ich ujawnienie, przez cały okres trwania niniejszej Umowy, jak również po jej ustaniu, za wyjątkiem sytuacji, gdy obowiązek ujawnienia informacji wynika z bezwzględnie obowiązujących przepisów prawa.</w:t>
      </w:r>
    </w:p>
    <w:p w:rsidR="00F2758A" w:rsidRDefault="00F2758A" w:rsidP="006A75B6">
      <w:pPr>
        <w:widowControl w:val="0"/>
        <w:numPr>
          <w:ilvl w:val="0"/>
          <w:numId w:val="37"/>
        </w:numPr>
        <w:spacing w:line="360" w:lineRule="auto"/>
        <w:jc w:val="both"/>
        <w:rPr>
          <w:rFonts w:ascii="Arial" w:eastAsia="Arial Unicode MS" w:hAnsi="Arial" w:cs="Arial"/>
          <w:kern w:val="1"/>
          <w:lang w:eastAsia="hi-IN" w:bidi="hi-IN"/>
        </w:rPr>
      </w:pPr>
      <w:r w:rsidRPr="00343E10">
        <w:rPr>
          <w:rFonts w:ascii="Arial" w:eastAsia="Arial Unicode MS" w:hAnsi="Arial" w:cs="Arial"/>
          <w:kern w:val="1"/>
          <w:lang w:eastAsia="hi-IN" w:bidi="hi-IN"/>
        </w:rPr>
        <w:t xml:space="preserve">Wykonawca zobowiązany jest do wykorzystywania informacji uzyskanych od Zamawiającego lub </w:t>
      </w:r>
      <w:r>
        <w:rPr>
          <w:rFonts w:ascii="Arial" w:eastAsia="Arial Unicode MS" w:hAnsi="Arial" w:cs="Arial"/>
          <w:kern w:val="1"/>
          <w:lang w:eastAsia="hi-IN" w:bidi="hi-IN"/>
        </w:rPr>
        <w:t>je</w:t>
      </w:r>
      <w:r w:rsidRPr="00343E10">
        <w:rPr>
          <w:rFonts w:ascii="Arial" w:eastAsia="Arial Unicode MS" w:hAnsi="Arial" w:cs="Arial"/>
          <w:kern w:val="1"/>
          <w:lang w:eastAsia="hi-IN" w:bidi="hi-IN"/>
        </w:rPr>
        <w:t>go dotyczących, a uzyskanych w związku z realizacją Umowy, wyłącznie w celu realizacji niniejszej Umowy. Wykonawca zobowiązuje się do bezwzględnego zachowania w tajemnicy rozwiązań technicznych, których ujawnienie mogłoby powodować ryzyko naruszenia integralności ZSI przez osoby niepowołane jak również do aktywnego eliminowania ryzyka takich naruszeń. W tym zakresie Wykonawca zobowiązany jest do współdziałania ze wskazanymi przez Zamawiającego podmiotami. Zobowiązanie to zachowuje aktualność również w przypadku rozwiązania niniejszej Umowy, bez względu</w:t>
      </w:r>
      <w:r>
        <w:rPr>
          <w:rFonts w:ascii="Arial" w:eastAsia="Arial Unicode MS" w:hAnsi="Arial" w:cs="Arial"/>
          <w:kern w:val="1"/>
          <w:lang w:eastAsia="hi-IN" w:bidi="hi-IN"/>
        </w:rPr>
        <w:t xml:space="preserve"> na podstawę rozwiązania i </w:t>
      </w:r>
      <w:r w:rsidRPr="00343E10">
        <w:rPr>
          <w:rFonts w:ascii="Arial" w:eastAsia="Arial Unicode MS" w:hAnsi="Arial" w:cs="Arial"/>
          <w:kern w:val="1"/>
          <w:lang w:eastAsia="hi-IN" w:bidi="hi-IN"/>
        </w:rPr>
        <w:t>bez żadnych ograniczeń czasowych.</w:t>
      </w:r>
    </w:p>
    <w:p w:rsidR="00F2758A" w:rsidRDefault="00F2758A" w:rsidP="006A75B6">
      <w:pPr>
        <w:widowControl w:val="0"/>
        <w:numPr>
          <w:ilvl w:val="0"/>
          <w:numId w:val="37"/>
        </w:numPr>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 xml:space="preserve">Wykonawca odpowiada za podjęcie i zapewnienie </w:t>
      </w:r>
      <w:r w:rsidR="00976EF0">
        <w:rPr>
          <w:rFonts w:ascii="Arial" w:eastAsia="Arial Unicode MS" w:hAnsi="Arial" w:cs="Arial"/>
          <w:kern w:val="1"/>
          <w:lang w:eastAsia="hi-IN" w:bidi="hi-IN"/>
        </w:rPr>
        <w:t xml:space="preserve">przez swoich pracowników i podwykonawców </w:t>
      </w:r>
      <w:r>
        <w:rPr>
          <w:rFonts w:ascii="Arial" w:eastAsia="Arial Unicode MS" w:hAnsi="Arial" w:cs="Arial"/>
          <w:kern w:val="1"/>
          <w:lang w:eastAsia="hi-IN" w:bidi="hi-IN"/>
        </w:rPr>
        <w:t>wszelkich niezbędnych środków zapewniając</w:t>
      </w:r>
      <w:r w:rsidR="00976EF0">
        <w:rPr>
          <w:rFonts w:ascii="Arial" w:eastAsia="Arial Unicode MS" w:hAnsi="Arial" w:cs="Arial"/>
          <w:kern w:val="1"/>
          <w:lang w:eastAsia="hi-IN" w:bidi="hi-IN"/>
        </w:rPr>
        <w:t>ych dochowanie tajemnicy przedsiębiorstwa Zamawiającego</w:t>
      </w:r>
      <w:r>
        <w:rPr>
          <w:rFonts w:ascii="Arial" w:eastAsia="Arial Unicode MS" w:hAnsi="Arial" w:cs="Arial"/>
          <w:kern w:val="1"/>
          <w:lang w:eastAsia="hi-IN" w:bidi="hi-IN"/>
        </w:rPr>
        <w:t>.</w:t>
      </w:r>
    </w:p>
    <w:p w:rsidR="00F2758A" w:rsidRDefault="00F2758A" w:rsidP="006A75B6">
      <w:pPr>
        <w:widowControl w:val="0"/>
        <w:numPr>
          <w:ilvl w:val="0"/>
          <w:numId w:val="37"/>
        </w:numPr>
        <w:spacing w:line="360" w:lineRule="auto"/>
        <w:jc w:val="both"/>
        <w:rPr>
          <w:rFonts w:ascii="Arial" w:eastAsia="Arial Unicode MS" w:hAnsi="Arial" w:cs="Arial"/>
          <w:kern w:val="1"/>
          <w:lang w:eastAsia="hi-IN" w:bidi="hi-IN"/>
        </w:rPr>
      </w:pPr>
      <w:r w:rsidRPr="00343E10">
        <w:rPr>
          <w:rFonts w:ascii="Arial" w:eastAsia="Arial Unicode MS" w:hAnsi="Arial" w:cs="Arial"/>
          <w:kern w:val="1"/>
          <w:lang w:eastAsia="hi-IN" w:bidi="hi-IN"/>
        </w:rPr>
        <w:t>Zamawiający uprawniony jest do wykorzystywania informacji uzyskanych w ramach realizacji niniejszej Umowy dla swoich celów, w szczególności celów naukowych, marketingowych i edukacyjnych.</w:t>
      </w:r>
    </w:p>
    <w:p w:rsidR="00F2758A" w:rsidRDefault="00F2758A" w:rsidP="006A75B6">
      <w:pPr>
        <w:widowControl w:val="0"/>
        <w:numPr>
          <w:ilvl w:val="0"/>
          <w:numId w:val="37"/>
        </w:numPr>
        <w:spacing w:line="360" w:lineRule="auto"/>
        <w:jc w:val="both"/>
        <w:rPr>
          <w:rFonts w:ascii="Arial" w:eastAsia="Arial Unicode MS" w:hAnsi="Arial" w:cs="Arial"/>
          <w:kern w:val="1"/>
          <w:lang w:eastAsia="hi-IN" w:bidi="hi-IN"/>
        </w:rPr>
      </w:pPr>
      <w:r w:rsidRPr="00343E10">
        <w:rPr>
          <w:rFonts w:ascii="Arial" w:eastAsia="Arial Unicode MS" w:hAnsi="Arial" w:cs="Arial"/>
          <w:kern w:val="1"/>
          <w:lang w:eastAsia="hi-IN" w:bidi="hi-IN"/>
        </w:rPr>
        <w:t>Strony mają prawo do informowania o fakcie zawarcia Umowy i rod</w:t>
      </w:r>
      <w:r>
        <w:rPr>
          <w:rFonts w:ascii="Arial" w:eastAsia="Arial Unicode MS" w:hAnsi="Arial" w:cs="Arial"/>
          <w:kern w:val="1"/>
          <w:lang w:eastAsia="hi-IN" w:bidi="hi-IN"/>
        </w:rPr>
        <w:t>zaju wykonywanych prac, w tym w </w:t>
      </w:r>
      <w:r w:rsidRPr="00343E10">
        <w:rPr>
          <w:rFonts w:ascii="Arial" w:eastAsia="Arial Unicode MS" w:hAnsi="Arial" w:cs="Arial"/>
          <w:kern w:val="1"/>
          <w:lang w:eastAsia="hi-IN" w:bidi="hi-IN"/>
        </w:rPr>
        <w:t>celach referencyjnych.</w:t>
      </w:r>
    </w:p>
    <w:p w:rsidR="006B7733" w:rsidRDefault="006B7733" w:rsidP="006B7733">
      <w:pPr>
        <w:widowControl w:val="0"/>
        <w:spacing w:line="360" w:lineRule="auto"/>
        <w:jc w:val="both"/>
        <w:rPr>
          <w:rFonts w:ascii="Arial" w:eastAsia="Arial Unicode MS" w:hAnsi="Arial" w:cs="Arial"/>
          <w:kern w:val="1"/>
          <w:lang w:eastAsia="hi-IN" w:bidi="hi-IN"/>
        </w:rPr>
      </w:pPr>
    </w:p>
    <w:p w:rsidR="0046465E" w:rsidRPr="00343E10" w:rsidRDefault="0046465E" w:rsidP="006B7733">
      <w:pPr>
        <w:widowControl w:val="0"/>
        <w:spacing w:line="360" w:lineRule="auto"/>
        <w:jc w:val="both"/>
        <w:rPr>
          <w:rFonts w:ascii="Arial" w:eastAsia="Arial Unicode MS" w:hAnsi="Arial" w:cs="Arial"/>
          <w:kern w:val="1"/>
          <w:lang w:eastAsia="hi-IN" w:bidi="hi-IN"/>
        </w:rPr>
      </w:pPr>
    </w:p>
    <w:p w:rsidR="00F2758A" w:rsidRPr="00EA742F" w:rsidRDefault="00F2758A" w:rsidP="00567BBB">
      <w:pPr>
        <w:widowControl w:val="0"/>
        <w:spacing w:line="360" w:lineRule="auto"/>
        <w:jc w:val="center"/>
        <w:rPr>
          <w:rFonts w:ascii="Arial" w:eastAsia="Arial Unicode MS" w:hAnsi="Arial" w:cs="Arial"/>
          <w:b/>
          <w:bCs/>
          <w:kern w:val="1"/>
          <w:lang w:eastAsia="hi-IN" w:bidi="hi-IN"/>
        </w:rPr>
      </w:pPr>
      <w:r>
        <w:rPr>
          <w:rFonts w:ascii="Arial" w:eastAsia="Arial Unicode MS" w:hAnsi="Arial" w:cs="Arial"/>
          <w:b/>
          <w:bCs/>
          <w:kern w:val="1"/>
          <w:lang w:eastAsia="hi-IN" w:bidi="hi-IN"/>
        </w:rPr>
        <w:lastRenderedPageBreak/>
        <w:t xml:space="preserve">§ 14 </w:t>
      </w:r>
      <w:r w:rsidRPr="00EA742F">
        <w:rPr>
          <w:rFonts w:ascii="Arial" w:eastAsia="Arial Unicode MS" w:hAnsi="Arial" w:cs="Arial"/>
          <w:b/>
          <w:bCs/>
          <w:kern w:val="1"/>
          <w:lang w:eastAsia="hi-IN" w:bidi="hi-IN"/>
        </w:rPr>
        <w:t>DANE OSOBOWE</w:t>
      </w:r>
    </w:p>
    <w:p w:rsidR="00F2758A" w:rsidRPr="00EA742F" w:rsidRDefault="00F2758A" w:rsidP="00063F38">
      <w:pPr>
        <w:widowControl w:val="0"/>
        <w:spacing w:line="360" w:lineRule="auto"/>
        <w:jc w:val="both"/>
        <w:rPr>
          <w:rFonts w:ascii="Arial" w:eastAsia="Arial Unicode MS" w:hAnsi="Arial" w:cs="Arial"/>
          <w:b/>
          <w:bCs/>
          <w:kern w:val="1"/>
          <w:lang w:eastAsia="hi-IN" w:bidi="hi-IN"/>
        </w:rPr>
      </w:pPr>
    </w:p>
    <w:p w:rsidR="00F2758A" w:rsidRPr="00593797" w:rsidRDefault="00F2758A" w:rsidP="00593797">
      <w:pPr>
        <w:widowControl w:val="0"/>
        <w:numPr>
          <w:ilvl w:val="0"/>
          <w:numId w:val="39"/>
        </w:numPr>
        <w:spacing w:line="360" w:lineRule="auto"/>
        <w:jc w:val="both"/>
        <w:rPr>
          <w:rFonts w:ascii="Arial" w:eastAsia="Arial Unicode MS" w:hAnsi="Arial" w:cs="Arial"/>
          <w:kern w:val="1"/>
          <w:lang w:eastAsia="hi-IN" w:bidi="hi-IN"/>
        </w:rPr>
      </w:pPr>
      <w:r w:rsidRPr="00593797">
        <w:rPr>
          <w:rFonts w:ascii="Arial" w:eastAsia="Arial Unicode MS" w:hAnsi="Arial" w:cs="Arial"/>
          <w:kern w:val="1"/>
          <w:lang w:eastAsia="hi-IN" w:bidi="hi-IN"/>
        </w:rPr>
        <w:t>Strony oświadczają, że osoby wymienione w niniejszej umowie jako osoby kontaktowe i odpowiedzialne za jej wykonanie zostały o tym powiadomione.</w:t>
      </w:r>
    </w:p>
    <w:p w:rsidR="00F2758A" w:rsidRPr="00593797" w:rsidRDefault="00F2758A" w:rsidP="00593797">
      <w:pPr>
        <w:widowControl w:val="0"/>
        <w:numPr>
          <w:ilvl w:val="0"/>
          <w:numId w:val="39"/>
        </w:numPr>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Z</w:t>
      </w:r>
      <w:r w:rsidRPr="00593797">
        <w:rPr>
          <w:rFonts w:ascii="Arial" w:eastAsia="Arial Unicode MS" w:hAnsi="Arial" w:cs="Arial"/>
          <w:kern w:val="1"/>
          <w:lang w:eastAsia="hi-IN" w:bidi="hi-IN"/>
        </w:rPr>
        <w:t xml:space="preserve">amawiający zobowiązuje Wykonawcę do poinformowania każdej osoby fizycznej wskazanej w Umowie przez Wykonawcę, o fakcie przekazania Zamawiającemu ich danych osobowych w celu wykonania Umowy oraz udzielenia im informacji określonych w art. 14 ust. 1 i 2 rozporządzenia Parlamentu Europejskiego i Rady (UE) 2016/679 (ogólne rozporządzenie o ochronie danych) </w:t>
      </w:r>
      <w:r w:rsidR="00783372">
        <w:rPr>
          <w:rFonts w:ascii="Arial" w:eastAsia="Arial Unicode MS" w:hAnsi="Arial" w:cs="Arial"/>
          <w:kern w:val="1"/>
          <w:lang w:eastAsia="hi-IN" w:bidi="hi-IN"/>
        </w:rPr>
        <w:t xml:space="preserve">–w Umowie </w:t>
      </w:r>
      <w:r w:rsidRPr="00593797">
        <w:rPr>
          <w:rFonts w:ascii="Arial" w:eastAsia="Arial Unicode MS" w:hAnsi="Arial" w:cs="Arial"/>
          <w:kern w:val="1"/>
          <w:lang w:eastAsia="hi-IN" w:bidi="hi-IN"/>
        </w:rPr>
        <w:t>jako „RODO”.</w:t>
      </w:r>
    </w:p>
    <w:p w:rsidR="00783372" w:rsidRDefault="00F2758A" w:rsidP="00497A1D">
      <w:pPr>
        <w:widowControl w:val="0"/>
        <w:numPr>
          <w:ilvl w:val="0"/>
          <w:numId w:val="39"/>
        </w:numPr>
        <w:spacing w:line="360" w:lineRule="auto"/>
        <w:jc w:val="both"/>
        <w:rPr>
          <w:rFonts w:ascii="Arial" w:eastAsia="Arial Unicode MS" w:hAnsi="Arial" w:cs="Arial"/>
          <w:kern w:val="1"/>
          <w:lang w:eastAsia="hi-IN" w:bidi="hi-IN"/>
        </w:rPr>
      </w:pPr>
      <w:r w:rsidRPr="00593797">
        <w:rPr>
          <w:rFonts w:ascii="Arial" w:eastAsia="Arial Unicode MS" w:hAnsi="Arial" w:cs="Arial"/>
          <w:kern w:val="1"/>
          <w:lang w:eastAsia="hi-IN" w:bidi="hi-IN"/>
        </w:rPr>
        <w:t>W przypadku wystąpienia okoliczności uzasadniających stosowanie przepisów RODO w zakresie przekazywania danych osobowych do państwa trzeciego lub organizacji międzynarodowej, każda ze Stron jest zobowiązana niezwłocznie poinformować o tym fakcie drugą Stronę na piśmie</w:t>
      </w:r>
      <w:r w:rsidR="00783372">
        <w:rPr>
          <w:rFonts w:ascii="Arial" w:eastAsia="Arial Unicode MS" w:hAnsi="Arial" w:cs="Arial"/>
          <w:kern w:val="1"/>
          <w:lang w:eastAsia="hi-IN" w:bidi="hi-IN"/>
        </w:rPr>
        <w:t>.</w:t>
      </w:r>
    </w:p>
    <w:p w:rsidR="00F2758A" w:rsidRDefault="00F2758A" w:rsidP="00497A1D">
      <w:pPr>
        <w:widowControl w:val="0"/>
        <w:numPr>
          <w:ilvl w:val="0"/>
          <w:numId w:val="39"/>
        </w:numPr>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Szczegółowe postanowienia w zakresie ochrony danych osobowych zawiera załącznik nr 17.</w:t>
      </w:r>
    </w:p>
    <w:p w:rsidR="00F2758A" w:rsidRPr="00EA742F" w:rsidRDefault="00F2758A" w:rsidP="00063F38">
      <w:pPr>
        <w:widowControl w:val="0"/>
        <w:spacing w:line="360" w:lineRule="auto"/>
        <w:jc w:val="both"/>
        <w:rPr>
          <w:rFonts w:ascii="Arial" w:eastAsia="Arial Unicode MS" w:hAnsi="Arial" w:cs="Arial"/>
          <w:b/>
          <w:bCs/>
          <w:kern w:val="1"/>
          <w:lang w:eastAsia="hi-IN" w:bidi="hi-IN"/>
        </w:rPr>
      </w:pPr>
    </w:p>
    <w:p w:rsidR="00F2758A" w:rsidRPr="00EA742F" w:rsidRDefault="00F2758A" w:rsidP="00503A2C">
      <w:pPr>
        <w:widowControl w:val="0"/>
        <w:spacing w:line="360" w:lineRule="auto"/>
        <w:jc w:val="center"/>
        <w:rPr>
          <w:rFonts w:ascii="Arial" w:eastAsia="Arial Unicode MS" w:hAnsi="Arial" w:cs="Arial"/>
          <w:b/>
          <w:bCs/>
          <w:kern w:val="1"/>
          <w:lang w:eastAsia="hi-IN" w:bidi="hi-IN"/>
        </w:rPr>
      </w:pPr>
      <w:r w:rsidRPr="00EA742F">
        <w:rPr>
          <w:rFonts w:ascii="Arial" w:eastAsia="Arial Unicode MS" w:hAnsi="Arial" w:cs="Arial"/>
          <w:b/>
          <w:bCs/>
          <w:kern w:val="1"/>
          <w:lang w:eastAsia="hi-IN" w:bidi="hi-IN"/>
        </w:rPr>
        <w:t>§ 1</w:t>
      </w:r>
      <w:r>
        <w:rPr>
          <w:rFonts w:ascii="Arial" w:eastAsia="Arial Unicode MS" w:hAnsi="Arial" w:cs="Arial"/>
          <w:b/>
          <w:bCs/>
          <w:kern w:val="1"/>
          <w:lang w:eastAsia="hi-IN" w:bidi="hi-IN"/>
        </w:rPr>
        <w:t>5</w:t>
      </w:r>
      <w:r w:rsidRPr="00EA742F">
        <w:rPr>
          <w:rFonts w:ascii="Arial" w:eastAsia="Arial Unicode MS" w:hAnsi="Arial" w:cs="Arial"/>
          <w:b/>
          <w:bCs/>
          <w:kern w:val="1"/>
          <w:lang w:eastAsia="hi-IN" w:bidi="hi-IN"/>
        </w:rPr>
        <w:t xml:space="preserve"> GWARANCJA I SERWIS</w:t>
      </w:r>
      <w:r>
        <w:rPr>
          <w:rFonts w:ascii="Arial" w:eastAsia="Arial Unicode MS" w:hAnsi="Arial" w:cs="Arial"/>
          <w:b/>
          <w:bCs/>
          <w:kern w:val="1"/>
          <w:lang w:eastAsia="hi-IN" w:bidi="hi-IN"/>
        </w:rPr>
        <w:t xml:space="preserve"> - </w:t>
      </w:r>
      <w:r w:rsidRPr="00EA742F">
        <w:rPr>
          <w:rFonts w:ascii="Arial" w:eastAsia="Arial Unicode MS" w:hAnsi="Arial" w:cs="Arial"/>
          <w:b/>
          <w:bCs/>
          <w:kern w:val="1"/>
          <w:lang w:eastAsia="hi-IN" w:bidi="hi-IN"/>
        </w:rPr>
        <w:t>ZAKRES I CZAS TRWANIA GWARANCJI</w:t>
      </w:r>
    </w:p>
    <w:p w:rsidR="00F2758A" w:rsidRPr="00EA742F" w:rsidRDefault="00F2758A" w:rsidP="00063F38">
      <w:pPr>
        <w:widowControl w:val="0"/>
        <w:spacing w:line="360" w:lineRule="auto"/>
        <w:jc w:val="both"/>
        <w:rPr>
          <w:rFonts w:ascii="Arial" w:eastAsia="Arial Unicode MS" w:hAnsi="Arial" w:cs="Arial"/>
          <w:b/>
          <w:bCs/>
          <w:kern w:val="1"/>
          <w:lang w:eastAsia="hi-IN" w:bidi="hi-IN"/>
        </w:rPr>
      </w:pPr>
    </w:p>
    <w:p w:rsidR="00F2758A" w:rsidRDefault="00F2758A" w:rsidP="006A75B6">
      <w:pPr>
        <w:widowControl w:val="0"/>
        <w:numPr>
          <w:ilvl w:val="0"/>
          <w:numId w:val="40"/>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Wykonawca zapewnia, iż dostarczony przez niego ZSI będzie w pełni zgodny z Umową, w szczególności sprawny, spełniający wszystkie parametry funkcjonalności i właściwości wymagane przepisami prawa obowiązującego w Polsce, normami, decyzjami i zezwoleniami obowiązującymi w dacie Przekazania do Użytkowania oraz niezbędnymi do jego prawidłowej eksploatacji przy zachowaniu parametrów i właściwości określonych w Umowie.</w:t>
      </w:r>
    </w:p>
    <w:p w:rsidR="00F2758A" w:rsidRDefault="00F2758A" w:rsidP="006A75B6">
      <w:pPr>
        <w:widowControl w:val="0"/>
        <w:numPr>
          <w:ilvl w:val="0"/>
          <w:numId w:val="40"/>
        </w:numPr>
        <w:spacing w:line="360" w:lineRule="auto"/>
        <w:jc w:val="both"/>
        <w:rPr>
          <w:rFonts w:ascii="Arial" w:eastAsia="Arial Unicode MS" w:hAnsi="Arial" w:cs="Arial"/>
          <w:kern w:val="1"/>
          <w:lang w:eastAsia="hi-IN" w:bidi="hi-IN"/>
        </w:rPr>
      </w:pPr>
      <w:r w:rsidRPr="00503A2C">
        <w:rPr>
          <w:rFonts w:ascii="Arial" w:eastAsia="Arial Unicode MS" w:hAnsi="Arial" w:cs="Arial"/>
          <w:kern w:val="1"/>
          <w:lang w:eastAsia="hi-IN" w:bidi="hi-IN"/>
        </w:rPr>
        <w:t xml:space="preserve">Wraz z Przekazaniem do Użytkowania ZSI, Wykonawca udziela 36 miesięcznej gwarancji (Okres Gwarancji) na cały ZSI w tym materiały, elementy, urządzenia, </w:t>
      </w:r>
      <w:r w:rsidR="00E73BBE">
        <w:rPr>
          <w:rFonts w:ascii="Arial" w:eastAsia="Arial Unicode MS" w:hAnsi="Arial" w:cs="Arial"/>
          <w:kern w:val="1"/>
          <w:lang w:eastAsia="hi-IN" w:bidi="hi-IN"/>
        </w:rPr>
        <w:t>O</w:t>
      </w:r>
      <w:r w:rsidRPr="00503A2C">
        <w:rPr>
          <w:rFonts w:ascii="Arial" w:eastAsia="Arial Unicode MS" w:hAnsi="Arial" w:cs="Arial"/>
          <w:kern w:val="1"/>
          <w:lang w:eastAsia="hi-IN" w:bidi="hi-IN"/>
        </w:rPr>
        <w:t>programowanie, dostarczony Sprzęt i gwarantuje, niezależnie od okresów gwarancji udzielonych przez producentów poszczególnych podzespołów, że</w:t>
      </w:r>
      <w:r w:rsidR="00783372">
        <w:rPr>
          <w:rFonts w:ascii="Arial" w:eastAsia="Arial Unicode MS" w:hAnsi="Arial" w:cs="Arial"/>
          <w:kern w:val="1"/>
          <w:lang w:eastAsia="hi-IN" w:bidi="hi-IN"/>
        </w:rPr>
        <w:t xml:space="preserve"> w Okresie Gwarancji</w:t>
      </w:r>
      <w:r w:rsidRPr="00503A2C">
        <w:rPr>
          <w:rFonts w:ascii="Arial" w:eastAsia="Arial Unicode MS" w:hAnsi="Arial" w:cs="Arial"/>
          <w:kern w:val="1"/>
          <w:lang w:eastAsia="hi-IN" w:bidi="hi-IN"/>
        </w:rPr>
        <w:t xml:space="preserve"> będzie on działał zgodnie z zasadami jego funkcjonalności określonymi w Dokumentacji Zamówienia, w szczególności, że nie wystąpią w tym okresie </w:t>
      </w:r>
      <w:r w:rsidR="002A051D">
        <w:rPr>
          <w:rFonts w:ascii="Arial" w:eastAsia="Arial Unicode MS" w:hAnsi="Arial" w:cs="Arial"/>
          <w:kern w:val="1"/>
          <w:lang w:eastAsia="hi-IN" w:bidi="hi-IN"/>
        </w:rPr>
        <w:t xml:space="preserve">Awarie, Błędy, Usterki lub inne </w:t>
      </w:r>
      <w:r w:rsidRPr="00503A2C">
        <w:rPr>
          <w:rFonts w:ascii="Arial" w:eastAsia="Arial Unicode MS" w:hAnsi="Arial" w:cs="Arial"/>
          <w:kern w:val="1"/>
          <w:lang w:eastAsia="hi-IN" w:bidi="hi-IN"/>
        </w:rPr>
        <w:t xml:space="preserve">Wady Gwarancyjne w szczególności w postaci </w:t>
      </w:r>
      <w:r w:rsidR="00783372">
        <w:rPr>
          <w:rFonts w:ascii="Arial" w:eastAsia="Arial Unicode MS" w:hAnsi="Arial" w:cs="Arial"/>
          <w:kern w:val="1"/>
          <w:lang w:eastAsia="hi-IN" w:bidi="hi-IN"/>
        </w:rPr>
        <w:t>utraty</w:t>
      </w:r>
      <w:r w:rsidRPr="00503A2C">
        <w:rPr>
          <w:rFonts w:ascii="Arial" w:eastAsia="Arial Unicode MS" w:hAnsi="Arial" w:cs="Arial"/>
          <w:kern w:val="1"/>
          <w:lang w:eastAsia="hi-IN" w:bidi="hi-IN"/>
        </w:rPr>
        <w:t xml:space="preserve"> przez ZSI Funkcjonalności Gwarantowanej i Funkcjonalności Gwarantowanej Modułu. </w:t>
      </w:r>
      <w:r>
        <w:rPr>
          <w:rFonts w:ascii="Arial" w:eastAsia="Arial Unicode MS" w:hAnsi="Arial" w:cs="Arial"/>
          <w:kern w:val="1"/>
          <w:lang w:eastAsia="hi-IN" w:bidi="hi-IN"/>
        </w:rPr>
        <w:t>Okres gwarancji liczony jest od daty podpisania Protokołu Odbioru Końcowego.</w:t>
      </w:r>
    </w:p>
    <w:p w:rsidR="00F2758A" w:rsidRDefault="00F2758A" w:rsidP="006A75B6">
      <w:pPr>
        <w:widowControl w:val="0"/>
        <w:numPr>
          <w:ilvl w:val="0"/>
          <w:numId w:val="40"/>
        </w:numPr>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 xml:space="preserve">Udzielona </w:t>
      </w:r>
      <w:r w:rsidRPr="00503A2C">
        <w:rPr>
          <w:rFonts w:ascii="Arial" w:eastAsia="Arial Unicode MS" w:hAnsi="Arial" w:cs="Arial"/>
          <w:kern w:val="1"/>
          <w:lang w:eastAsia="hi-IN" w:bidi="hi-IN"/>
        </w:rPr>
        <w:t>Gwarancja nie wyłącza, nie ogranicza, ani nie zawiesza uprawnień Zamawiającego przysługujących mu z tytułu rękojmi, które to uprawnienia Zamawiający może wykonywać według zasad ogólnych przewidzianych w Kodeksie Cywilnym.</w:t>
      </w:r>
    </w:p>
    <w:p w:rsidR="00F2758A" w:rsidRDefault="00F2758A" w:rsidP="006A75B6">
      <w:pPr>
        <w:widowControl w:val="0"/>
        <w:numPr>
          <w:ilvl w:val="0"/>
          <w:numId w:val="40"/>
        </w:numPr>
        <w:spacing w:line="360" w:lineRule="auto"/>
        <w:jc w:val="both"/>
        <w:rPr>
          <w:rFonts w:ascii="Arial" w:eastAsia="Arial Unicode MS" w:hAnsi="Arial" w:cs="Arial"/>
          <w:strike/>
          <w:color w:val="FF0000"/>
          <w:kern w:val="1"/>
          <w:lang w:eastAsia="hi-IN" w:bidi="hi-IN"/>
        </w:rPr>
      </w:pPr>
      <w:r w:rsidRPr="00041118">
        <w:rPr>
          <w:rFonts w:ascii="Arial" w:eastAsia="Arial Unicode MS" w:hAnsi="Arial" w:cs="Arial"/>
          <w:strike/>
          <w:color w:val="FF0000"/>
          <w:kern w:val="1"/>
          <w:lang w:eastAsia="hi-IN" w:bidi="hi-IN"/>
        </w:rPr>
        <w:t>Okres Gwarancji na wykonany Przedmiot Umowy ulega przedłużeniu o czas liczony od zgłoszenia przez Zamawiającego Wady Gwarancyjnej do dnia jej usunięcia</w:t>
      </w:r>
      <w:r w:rsidR="00783372" w:rsidRPr="00041118">
        <w:rPr>
          <w:rFonts w:ascii="Arial" w:eastAsia="Arial Unicode MS" w:hAnsi="Arial" w:cs="Arial"/>
          <w:strike/>
          <w:color w:val="FF0000"/>
          <w:kern w:val="1"/>
          <w:lang w:eastAsia="hi-IN" w:bidi="hi-IN"/>
        </w:rPr>
        <w:t>,</w:t>
      </w:r>
      <w:r w:rsidRPr="00041118">
        <w:rPr>
          <w:rFonts w:ascii="Arial" w:eastAsia="Arial Unicode MS" w:hAnsi="Arial" w:cs="Arial"/>
          <w:strike/>
          <w:color w:val="FF0000"/>
          <w:kern w:val="1"/>
          <w:lang w:eastAsia="hi-IN" w:bidi="hi-IN"/>
        </w:rPr>
        <w:t xml:space="preserve"> jednakże w żadnym przypadku nie dłużej niż o 6 miesięcy od daty zakończenia Okresu Gwarancji</w:t>
      </w:r>
      <w:r w:rsidR="00783372" w:rsidRPr="00041118">
        <w:rPr>
          <w:rFonts w:ascii="Arial" w:eastAsia="Arial Unicode MS" w:hAnsi="Arial" w:cs="Arial"/>
          <w:strike/>
          <w:color w:val="FF0000"/>
          <w:kern w:val="1"/>
          <w:lang w:eastAsia="hi-IN" w:bidi="hi-IN"/>
        </w:rPr>
        <w:t xml:space="preserve"> określonego zgodnie z ust. 1 niniejszego paragrafu</w:t>
      </w:r>
      <w:r w:rsidRPr="00041118">
        <w:rPr>
          <w:rFonts w:ascii="Arial" w:eastAsia="Arial Unicode MS" w:hAnsi="Arial" w:cs="Arial"/>
          <w:strike/>
          <w:color w:val="FF0000"/>
          <w:kern w:val="1"/>
          <w:lang w:eastAsia="hi-IN" w:bidi="hi-IN"/>
        </w:rPr>
        <w:t>.</w:t>
      </w:r>
    </w:p>
    <w:p w:rsidR="00041118" w:rsidRPr="00041118" w:rsidRDefault="00041118" w:rsidP="00041118">
      <w:pPr>
        <w:widowControl w:val="0"/>
        <w:spacing w:line="360" w:lineRule="auto"/>
        <w:ind w:left="360"/>
        <w:jc w:val="both"/>
        <w:rPr>
          <w:rFonts w:ascii="Arial" w:eastAsia="Arial Unicode MS" w:hAnsi="Arial" w:cs="Arial"/>
          <w:color w:val="FF0000"/>
          <w:kern w:val="1"/>
          <w:lang w:eastAsia="hi-IN" w:bidi="hi-IN"/>
        </w:rPr>
      </w:pPr>
      <w:r w:rsidRPr="00041118">
        <w:rPr>
          <w:rFonts w:ascii="Arial" w:eastAsia="Arial Unicode MS" w:hAnsi="Arial" w:cs="Arial"/>
          <w:color w:val="FF0000"/>
          <w:kern w:val="1"/>
          <w:lang w:eastAsia="hi-IN" w:bidi="hi-IN"/>
        </w:rPr>
        <w:t xml:space="preserve">Okres Gwarancji na wykonany Przedmiot Umowy ulega </w:t>
      </w:r>
      <w:r w:rsidR="00843DD8" w:rsidRPr="00041118">
        <w:rPr>
          <w:rFonts w:ascii="Arial" w:eastAsia="Arial Unicode MS" w:hAnsi="Arial" w:cs="Arial"/>
          <w:color w:val="FF0000"/>
          <w:kern w:val="1"/>
          <w:lang w:eastAsia="hi-IN" w:bidi="hi-IN"/>
        </w:rPr>
        <w:t>przedłużeniu</w:t>
      </w:r>
      <w:r w:rsidRPr="00041118">
        <w:rPr>
          <w:rFonts w:ascii="Arial" w:eastAsia="Arial Unicode MS" w:hAnsi="Arial" w:cs="Arial"/>
          <w:color w:val="FF0000"/>
          <w:kern w:val="1"/>
          <w:lang w:eastAsia="hi-IN" w:bidi="hi-IN"/>
        </w:rPr>
        <w:t xml:space="preserve"> o czas liczony od zgłoszenia </w:t>
      </w:r>
      <w:r w:rsidRPr="00041118">
        <w:rPr>
          <w:rFonts w:ascii="Arial" w:eastAsia="Arial Unicode MS" w:hAnsi="Arial" w:cs="Arial"/>
          <w:color w:val="FF0000"/>
          <w:kern w:val="1"/>
          <w:lang w:eastAsia="hi-IN" w:bidi="hi-IN"/>
        </w:rPr>
        <w:lastRenderedPageBreak/>
        <w:t xml:space="preserve">przez Zamawiającego Wady Gwarancyjnej (sytuacja dotyczy Awarii lub Błędu), do dnia jej usunięcia, jednakże w żadnym przypadku nie </w:t>
      </w:r>
      <w:r w:rsidR="00843DD8" w:rsidRPr="00041118">
        <w:rPr>
          <w:rFonts w:ascii="Arial" w:eastAsia="Arial Unicode MS" w:hAnsi="Arial" w:cs="Arial"/>
          <w:color w:val="FF0000"/>
          <w:kern w:val="1"/>
          <w:lang w:eastAsia="hi-IN" w:bidi="hi-IN"/>
        </w:rPr>
        <w:t>dłużej</w:t>
      </w:r>
      <w:r w:rsidR="00843DD8">
        <w:rPr>
          <w:rFonts w:ascii="Arial" w:eastAsia="Arial Unicode MS" w:hAnsi="Arial" w:cs="Arial"/>
          <w:color w:val="FF0000"/>
          <w:kern w:val="1"/>
          <w:lang w:eastAsia="hi-IN" w:bidi="hi-IN"/>
        </w:rPr>
        <w:t xml:space="preserve"> </w:t>
      </w:r>
      <w:proofErr w:type="spellStart"/>
      <w:r w:rsidRPr="00041118">
        <w:rPr>
          <w:rFonts w:ascii="Arial" w:eastAsia="Arial Unicode MS" w:hAnsi="Arial" w:cs="Arial"/>
          <w:color w:val="FF0000"/>
          <w:kern w:val="1"/>
          <w:lang w:eastAsia="hi-IN" w:bidi="hi-IN"/>
        </w:rPr>
        <w:t>niz</w:t>
      </w:r>
      <w:proofErr w:type="spellEnd"/>
      <w:r w:rsidRPr="00041118">
        <w:rPr>
          <w:rFonts w:ascii="Arial" w:eastAsia="Arial Unicode MS" w:hAnsi="Arial" w:cs="Arial"/>
          <w:color w:val="FF0000"/>
          <w:kern w:val="1"/>
          <w:lang w:eastAsia="hi-IN" w:bidi="hi-IN"/>
        </w:rPr>
        <w:t xml:space="preserve">̇ o 6 </w:t>
      </w:r>
      <w:proofErr w:type="spellStart"/>
      <w:r w:rsidRPr="00041118">
        <w:rPr>
          <w:rFonts w:ascii="Arial" w:eastAsia="Arial Unicode MS" w:hAnsi="Arial" w:cs="Arial"/>
          <w:color w:val="FF0000"/>
          <w:kern w:val="1"/>
          <w:lang w:eastAsia="hi-IN" w:bidi="hi-IN"/>
        </w:rPr>
        <w:t>miesięcy</w:t>
      </w:r>
      <w:proofErr w:type="spellEnd"/>
      <w:r w:rsidRPr="00041118">
        <w:rPr>
          <w:rFonts w:ascii="Arial" w:eastAsia="Arial Unicode MS" w:hAnsi="Arial" w:cs="Arial"/>
          <w:color w:val="FF0000"/>
          <w:kern w:val="1"/>
          <w:lang w:eastAsia="hi-IN" w:bidi="hi-IN"/>
        </w:rPr>
        <w:t xml:space="preserve"> od daty zakończenia Okresu Gwarancji określonego zgodnie z ust. 1 niniejszego paragrafu.  Okres Gwarancji na wykonany Przedmiot Umowy nie ulega </w:t>
      </w:r>
      <w:r w:rsidR="00843DD8" w:rsidRPr="00041118">
        <w:rPr>
          <w:rFonts w:ascii="Arial" w:eastAsia="Arial Unicode MS" w:hAnsi="Arial" w:cs="Arial"/>
          <w:color w:val="FF0000"/>
          <w:kern w:val="1"/>
          <w:lang w:eastAsia="hi-IN" w:bidi="hi-IN"/>
        </w:rPr>
        <w:t>przedłużeniu</w:t>
      </w:r>
      <w:r w:rsidRPr="00041118">
        <w:rPr>
          <w:rFonts w:ascii="Arial" w:eastAsia="Arial Unicode MS" w:hAnsi="Arial" w:cs="Arial"/>
          <w:color w:val="FF0000"/>
          <w:kern w:val="1"/>
          <w:lang w:eastAsia="hi-IN" w:bidi="hi-IN"/>
        </w:rPr>
        <w:t xml:space="preserve"> o czas liczony od zgłoszenia przez Zamaw</w:t>
      </w:r>
      <w:r w:rsidR="001F38C8">
        <w:rPr>
          <w:rFonts w:ascii="Arial" w:eastAsia="Arial Unicode MS" w:hAnsi="Arial" w:cs="Arial"/>
          <w:color w:val="FF0000"/>
          <w:kern w:val="1"/>
          <w:lang w:eastAsia="hi-IN" w:bidi="hi-IN"/>
        </w:rPr>
        <w:t>iającego Wady Gwarancyjnej w przy</w:t>
      </w:r>
      <w:r w:rsidRPr="00041118">
        <w:rPr>
          <w:rFonts w:ascii="Arial" w:eastAsia="Arial Unicode MS" w:hAnsi="Arial" w:cs="Arial"/>
          <w:color w:val="FF0000"/>
          <w:kern w:val="1"/>
          <w:lang w:eastAsia="hi-IN" w:bidi="hi-IN"/>
        </w:rPr>
        <w:t>padku stwierdzenia Wad Gwarancyjnych spowodowanych umyślnie przez użytkownika Zamawiającego”</w:t>
      </w:r>
    </w:p>
    <w:p w:rsidR="00F2758A" w:rsidRDefault="00F2758A" w:rsidP="006A75B6">
      <w:pPr>
        <w:widowControl w:val="0"/>
        <w:numPr>
          <w:ilvl w:val="0"/>
          <w:numId w:val="40"/>
        </w:numPr>
        <w:spacing w:line="360" w:lineRule="auto"/>
        <w:jc w:val="both"/>
        <w:rPr>
          <w:rFonts w:ascii="Arial" w:eastAsia="Arial Unicode MS" w:hAnsi="Arial" w:cs="Arial"/>
          <w:kern w:val="1"/>
          <w:lang w:eastAsia="hi-IN" w:bidi="hi-IN"/>
        </w:rPr>
      </w:pPr>
      <w:r w:rsidRPr="00503A2C">
        <w:rPr>
          <w:rFonts w:ascii="Arial" w:eastAsia="Arial Unicode MS" w:hAnsi="Arial" w:cs="Arial"/>
          <w:kern w:val="1"/>
          <w:lang w:eastAsia="hi-IN" w:bidi="hi-IN"/>
        </w:rPr>
        <w:t>W przypadku dostarczenia (zainstalowania) Przedmiotu Umowy lub jego elementu wolnego od wad albo wykonania istotnych napraw Przedmiotu Umowy termin gwarancji biegnie na nowo od chwili dostarczenia Przedmiotu Umowy lub jego elementu jednakże w żadnym przypadku nie dłużej niż o 6 miesięcy od daty zakończenia Okresu Gwarancji.</w:t>
      </w:r>
    </w:p>
    <w:p w:rsidR="00F2758A" w:rsidRDefault="00F2758A" w:rsidP="006A75B6">
      <w:pPr>
        <w:widowControl w:val="0"/>
        <w:numPr>
          <w:ilvl w:val="0"/>
          <w:numId w:val="40"/>
        </w:numPr>
        <w:spacing w:line="360" w:lineRule="auto"/>
        <w:jc w:val="both"/>
        <w:rPr>
          <w:rFonts w:ascii="Arial" w:eastAsia="Arial Unicode MS" w:hAnsi="Arial" w:cs="Arial"/>
          <w:kern w:val="1"/>
          <w:lang w:eastAsia="hi-IN" w:bidi="hi-IN"/>
        </w:rPr>
      </w:pPr>
      <w:r w:rsidRPr="00503A2C">
        <w:rPr>
          <w:rFonts w:ascii="Arial" w:eastAsia="Arial Unicode MS" w:hAnsi="Arial" w:cs="Arial"/>
          <w:kern w:val="1"/>
          <w:lang w:eastAsia="hi-IN" w:bidi="hi-IN"/>
        </w:rPr>
        <w:t xml:space="preserve">Czynności związane z wykonywaniem Gwarancji wykonywane będą w siedzibie Zamawiającego i we </w:t>
      </w:r>
      <w:r>
        <w:rPr>
          <w:rFonts w:ascii="Arial" w:eastAsia="Arial Unicode MS" w:hAnsi="Arial" w:cs="Arial"/>
          <w:kern w:val="1"/>
          <w:lang w:eastAsia="hi-IN" w:bidi="hi-IN"/>
        </w:rPr>
        <w:t>wskazanych w Umowie jednostkach</w:t>
      </w:r>
      <w:r w:rsidRPr="00503A2C">
        <w:rPr>
          <w:rFonts w:ascii="Arial" w:eastAsia="Arial Unicode MS" w:hAnsi="Arial" w:cs="Arial"/>
          <w:kern w:val="1"/>
          <w:lang w:eastAsia="hi-IN" w:bidi="hi-IN"/>
        </w:rPr>
        <w:t xml:space="preserve"> Zamawiającego, z możliwością naprawy w serwisie Wykonawcy, jeśli naprawa w siedzibie Zamawiającego okaże się niemożliwa. Serwis może się odbywać zdalnie na warunkach </w:t>
      </w:r>
      <w:r w:rsidRPr="0070122C">
        <w:rPr>
          <w:rFonts w:ascii="Arial" w:eastAsia="Arial Unicode MS" w:hAnsi="Arial" w:cs="Arial"/>
          <w:kern w:val="1"/>
          <w:lang w:eastAsia="hi-IN" w:bidi="hi-IN"/>
        </w:rPr>
        <w:t>opisanych w § 19.</w:t>
      </w:r>
    </w:p>
    <w:p w:rsidR="006B76B5" w:rsidRPr="00AA7B83" w:rsidRDefault="006B76B5" w:rsidP="00783372">
      <w:pPr>
        <w:numPr>
          <w:ilvl w:val="0"/>
          <w:numId w:val="40"/>
        </w:numPr>
        <w:suppressAutoHyphens w:val="0"/>
        <w:spacing w:after="200" w:line="360" w:lineRule="auto"/>
        <w:jc w:val="both"/>
        <w:rPr>
          <w:rFonts w:ascii="Arial" w:eastAsia="Calibri" w:hAnsi="Arial" w:cs="Arial"/>
          <w:lang w:eastAsia="en-US"/>
        </w:rPr>
      </w:pPr>
      <w:r w:rsidRPr="00AA7B83">
        <w:rPr>
          <w:rFonts w:ascii="Arial" w:eastAsia="Calibri" w:hAnsi="Arial" w:cs="Arial"/>
          <w:lang w:eastAsia="en-US"/>
        </w:rPr>
        <w:t xml:space="preserve">Wykonawca może zlecić wykonywanie usług serwisowych innemu podmiotowi, po uprzednim uzyskaniu pisemnej zgody Zamawiającego. Wykonawca odpowiada za </w:t>
      </w:r>
      <w:r>
        <w:rPr>
          <w:rFonts w:ascii="Arial" w:eastAsia="Calibri" w:hAnsi="Arial" w:cs="Arial"/>
          <w:lang w:eastAsia="en-US"/>
        </w:rPr>
        <w:t>działania lub zaniechania swojego Podwykonawcy</w:t>
      </w:r>
      <w:r w:rsidRPr="00AA7B83">
        <w:rPr>
          <w:rFonts w:ascii="Arial" w:eastAsia="Calibri" w:hAnsi="Arial" w:cs="Arial"/>
          <w:lang w:eastAsia="en-US"/>
        </w:rPr>
        <w:t xml:space="preserve"> jak za własne działania lub zaniechania. </w:t>
      </w:r>
    </w:p>
    <w:p w:rsidR="00F2758A" w:rsidRDefault="00F2758A" w:rsidP="00503A2C">
      <w:pPr>
        <w:widowControl w:val="0"/>
        <w:spacing w:line="360" w:lineRule="auto"/>
        <w:jc w:val="center"/>
        <w:rPr>
          <w:rFonts w:ascii="Arial" w:eastAsia="Arial Unicode MS" w:hAnsi="Arial" w:cs="Arial"/>
          <w:b/>
          <w:bCs/>
          <w:kern w:val="1"/>
          <w:lang w:eastAsia="hi-IN" w:bidi="hi-IN"/>
        </w:rPr>
      </w:pPr>
      <w:r w:rsidRPr="00EA742F">
        <w:rPr>
          <w:rFonts w:ascii="Arial" w:eastAsia="Arial Unicode MS" w:hAnsi="Arial" w:cs="Arial"/>
          <w:b/>
          <w:bCs/>
          <w:kern w:val="1"/>
          <w:lang w:eastAsia="hi-IN" w:bidi="hi-IN"/>
        </w:rPr>
        <w:t>§ 1</w:t>
      </w:r>
      <w:r>
        <w:rPr>
          <w:rFonts w:ascii="Arial" w:eastAsia="Arial Unicode MS" w:hAnsi="Arial" w:cs="Arial"/>
          <w:b/>
          <w:bCs/>
          <w:kern w:val="1"/>
          <w:lang w:eastAsia="hi-IN" w:bidi="hi-IN"/>
        </w:rPr>
        <w:t>6</w:t>
      </w:r>
      <w:r w:rsidRPr="00EA742F">
        <w:rPr>
          <w:rFonts w:ascii="Arial" w:eastAsia="Arial Unicode MS" w:hAnsi="Arial" w:cs="Arial"/>
          <w:b/>
          <w:bCs/>
          <w:kern w:val="1"/>
          <w:lang w:eastAsia="hi-IN" w:bidi="hi-IN"/>
        </w:rPr>
        <w:t xml:space="preserve"> GWARANCJA I SERWIS</w:t>
      </w:r>
    </w:p>
    <w:p w:rsidR="00F2758A" w:rsidRPr="00503A2C" w:rsidRDefault="00F2758A" w:rsidP="00503A2C">
      <w:pPr>
        <w:widowControl w:val="0"/>
        <w:spacing w:line="360" w:lineRule="auto"/>
        <w:jc w:val="center"/>
        <w:rPr>
          <w:rFonts w:ascii="Arial" w:eastAsia="Arial Unicode MS" w:hAnsi="Arial" w:cs="Arial"/>
          <w:b/>
          <w:bCs/>
          <w:kern w:val="1"/>
          <w:lang w:eastAsia="hi-IN" w:bidi="hi-IN"/>
        </w:rPr>
      </w:pPr>
      <w:r>
        <w:rPr>
          <w:rFonts w:ascii="Arial" w:eastAsia="Arial Unicode MS" w:hAnsi="Arial" w:cs="Arial"/>
          <w:b/>
          <w:bCs/>
          <w:kern w:val="1"/>
          <w:lang w:eastAsia="hi-IN" w:bidi="hi-IN"/>
        </w:rPr>
        <w:t xml:space="preserve">- </w:t>
      </w:r>
      <w:r w:rsidRPr="00567BBB">
        <w:rPr>
          <w:rFonts w:ascii="Arial" w:eastAsia="Arial Unicode MS" w:hAnsi="Arial" w:cs="Arial"/>
          <w:b/>
          <w:bCs/>
          <w:kern w:val="1"/>
          <w:lang w:eastAsia="hi-IN" w:bidi="hi-IN"/>
        </w:rPr>
        <w:t>OBOWIĄZKI I UPRAWNIENIA WYKONAWCY ZWIĄZANE Z GWARANCJĄ I SERWISEM</w:t>
      </w:r>
    </w:p>
    <w:p w:rsidR="00F2758A" w:rsidRPr="00EA742F" w:rsidRDefault="00F2758A" w:rsidP="00063F38">
      <w:pPr>
        <w:widowControl w:val="0"/>
        <w:spacing w:line="360" w:lineRule="auto"/>
        <w:jc w:val="both"/>
        <w:rPr>
          <w:rFonts w:ascii="Arial" w:eastAsia="Arial Unicode MS" w:hAnsi="Arial" w:cs="Arial"/>
          <w:kern w:val="1"/>
          <w:lang w:eastAsia="hi-IN" w:bidi="hi-IN"/>
        </w:rPr>
      </w:pPr>
    </w:p>
    <w:p w:rsidR="00E142FC" w:rsidRPr="00E142FC" w:rsidRDefault="00F2758A" w:rsidP="00E142FC">
      <w:pPr>
        <w:widowControl w:val="0"/>
        <w:numPr>
          <w:ilvl w:val="0"/>
          <w:numId w:val="41"/>
        </w:numPr>
        <w:spacing w:line="360" w:lineRule="auto"/>
        <w:jc w:val="both"/>
        <w:rPr>
          <w:rFonts w:ascii="Arial" w:eastAsia="Arial Unicode MS" w:hAnsi="Arial" w:cs="Arial"/>
          <w:color w:val="000000" w:themeColor="text1"/>
          <w:kern w:val="1"/>
          <w:lang w:eastAsia="hi-IN" w:bidi="hi-IN"/>
        </w:rPr>
      </w:pPr>
      <w:r w:rsidRPr="00E142FC">
        <w:rPr>
          <w:rFonts w:ascii="Arial" w:eastAsia="Arial Unicode MS" w:hAnsi="Arial" w:cs="Arial"/>
          <w:color w:val="000000" w:themeColor="text1"/>
          <w:kern w:val="1"/>
          <w:lang w:eastAsia="hi-IN" w:bidi="hi-IN"/>
        </w:rPr>
        <w:t>Obowiązki gwarancyjne Wykonawca będzie realizował w ramach Wynagrodzenia, bez dodatkowej odpłatności</w:t>
      </w:r>
      <w:r w:rsidR="00783372" w:rsidRPr="00E142FC">
        <w:rPr>
          <w:rFonts w:ascii="Arial" w:eastAsia="Arial Unicode MS" w:hAnsi="Arial" w:cs="Arial"/>
          <w:color w:val="000000" w:themeColor="text1"/>
          <w:kern w:val="1"/>
          <w:lang w:eastAsia="hi-IN" w:bidi="hi-IN"/>
        </w:rPr>
        <w:t>.</w:t>
      </w:r>
      <w:r w:rsidRPr="00E142FC">
        <w:rPr>
          <w:rFonts w:ascii="Arial" w:eastAsia="Arial Unicode MS" w:hAnsi="Arial" w:cs="Arial"/>
          <w:color w:val="000000" w:themeColor="text1"/>
          <w:kern w:val="1"/>
          <w:lang w:eastAsia="hi-IN" w:bidi="hi-IN"/>
        </w:rPr>
        <w:t xml:space="preserve"> Obowiązki gwarancyjne Wykonawca będzie realizował z zachowaniem najwyższej staranności, przy uwzględnieniu najnowszych osiągnięć techniki.  Usunięcie Wady Gwarancyjnej nie może prowadzić do naruszenia struktur i integralności danych, prowadzić do utraty danych lub wpływać negatywnie na działanie innych składników infrastruktury informatycznej Zamawiającego.</w:t>
      </w:r>
      <w:bookmarkStart w:id="5" w:name="_Hlk536102095"/>
    </w:p>
    <w:p w:rsidR="00A7772C" w:rsidRPr="00A7772C" w:rsidRDefault="00A7772C" w:rsidP="00A7772C">
      <w:pPr>
        <w:widowControl w:val="0"/>
        <w:numPr>
          <w:ilvl w:val="0"/>
          <w:numId w:val="41"/>
        </w:numPr>
        <w:spacing w:line="360" w:lineRule="auto"/>
        <w:jc w:val="both"/>
        <w:rPr>
          <w:rFonts w:ascii="Arial" w:eastAsia="Arial Unicode MS" w:hAnsi="Arial" w:cs="Arial"/>
          <w:strike/>
          <w:kern w:val="1"/>
          <w:lang w:eastAsia="hi-IN" w:bidi="hi-IN"/>
        </w:rPr>
      </w:pPr>
      <w:r w:rsidRPr="00A7772C">
        <w:rPr>
          <w:rFonts w:eastAsia="Calibri" w:cs="Arial"/>
          <w:strike/>
          <w:color w:val="FF0000"/>
        </w:rPr>
        <w:t xml:space="preserve">Wykonawca zapewni realizację serwisu i napraw gwarancyjnych przez osoby do tego upoważnione. Lista osób upoważnionych będzie przekazywana Zamawiającemu przez Wykonawcę po każdorazowej zmianie. Wszystkie te osoby muszą posiadać odpowiednie certyfikaty do naprawy Wady Gwarancyjnej w zależności od zastosowanego rozwiązania za wyjątkiem sytuacji, jeżeli sprzęt będzie naprawiany przez osoby upoważnione przez producenta (podwykonawcy), i Wykonawca ZSI nie ma możliwości uzyskania listy osób uprawnionych do napraw sprzętu. W takiej sytuacji Zamawiający dopuszcza możliwość realizacji serwisu i napraw gwarancyjnych przez osoby upoważnione przez producenta, jednakże Wykonawca odpowiada za czynności takich osób, jak za swoje własne, i takie czynności nie naruszają w żaden sposób Gwarancji Wykonawcy, jak również odpowiedzialności Wykonawcy wynikającej z niniejszej umowy. </w:t>
      </w:r>
    </w:p>
    <w:p w:rsidR="006D2324" w:rsidRDefault="00513392" w:rsidP="00A7772C">
      <w:pPr>
        <w:widowControl w:val="0"/>
        <w:spacing w:line="360" w:lineRule="auto"/>
        <w:ind w:left="360"/>
        <w:jc w:val="both"/>
        <w:rPr>
          <w:rFonts w:ascii="Arial" w:eastAsia="Arial Unicode MS" w:hAnsi="Arial" w:cs="Arial"/>
          <w:kern w:val="1"/>
          <w:lang w:eastAsia="hi-IN" w:bidi="hi-IN"/>
        </w:rPr>
      </w:pPr>
      <w:r w:rsidRPr="00E142FC">
        <w:rPr>
          <w:rFonts w:eastAsia="Calibri" w:cs="Arial"/>
          <w:color w:val="FF0000"/>
        </w:rPr>
        <w:t xml:space="preserve">Wykonawca zapewni realizację serwisu i napraw gwarancyjnych przez osoby do tego </w:t>
      </w:r>
      <w:r w:rsidRPr="00E142FC">
        <w:rPr>
          <w:rFonts w:eastAsia="Calibri" w:cs="Arial"/>
          <w:color w:val="FF0000"/>
        </w:rPr>
        <w:lastRenderedPageBreak/>
        <w:t xml:space="preserve">upoważnione. Lista osób upoważnionych będzie przekazywana Zamawiającemu przez Wykonawcę po każdorazowej zmianie. Wszystkie te osoby muszą posiadać </w:t>
      </w:r>
      <w:r w:rsidRPr="00E142FC">
        <w:rPr>
          <w:rFonts w:eastAsia="Calibri"/>
          <w:color w:val="FF0000"/>
        </w:rPr>
        <w:t xml:space="preserve">autoryzację do </w:t>
      </w:r>
      <w:r w:rsidRPr="00E142FC">
        <w:rPr>
          <w:rFonts w:eastAsia="Calibri" w:cs="Arial"/>
          <w:color w:val="FF0000"/>
        </w:rPr>
        <w:t>naprawy Wady Gwarancyjnej w zależności od zastosowanego rozwiązania za wyjątkiem sytuacji, jeżeli sprzęt będzie naprawiany przez osoby upoważnione przez producenta (podwykonawcy), i Wykonawca ZSI nie ma możliwości uzyskania listy osób uprawnionych do napraw sprzętu. W takiej sytuacji Zamawiający dopuszcza możliwość realizacji serwisu i napraw gwarancyjnych przez osoby upoważnione przez producenta, jednakże Wykonawca odpowiada za czynności takich osób, jak za swoje własne, i takie czynności nie naruszają w żaden sposób Gwarancji Wykonawcy.</w:t>
      </w:r>
      <w:bookmarkEnd w:id="5"/>
    </w:p>
    <w:p w:rsidR="00F2758A" w:rsidRPr="00BE3C27" w:rsidRDefault="00F2758A" w:rsidP="004A2855">
      <w:pPr>
        <w:widowControl w:val="0"/>
        <w:numPr>
          <w:ilvl w:val="0"/>
          <w:numId w:val="41"/>
        </w:numPr>
        <w:spacing w:line="360" w:lineRule="auto"/>
        <w:jc w:val="both"/>
        <w:rPr>
          <w:rFonts w:ascii="Arial" w:eastAsia="Arial Unicode MS" w:hAnsi="Arial" w:cs="Arial"/>
          <w:kern w:val="1"/>
          <w:lang w:eastAsia="hi-IN" w:bidi="hi-IN"/>
        </w:rPr>
      </w:pPr>
      <w:r w:rsidRPr="00503A2C">
        <w:rPr>
          <w:rFonts w:ascii="Arial" w:eastAsia="Arial Unicode MS" w:hAnsi="Arial" w:cs="Arial"/>
          <w:kern w:val="1"/>
          <w:lang w:eastAsia="hi-IN" w:bidi="hi-IN"/>
        </w:rPr>
        <w:t xml:space="preserve">Za zgodą Zamawiającego, Wykonawca może zastosować </w:t>
      </w:r>
      <w:r w:rsidR="00783372">
        <w:rPr>
          <w:rFonts w:ascii="Arial" w:eastAsia="Arial Unicode MS" w:hAnsi="Arial" w:cs="Arial"/>
          <w:kern w:val="1"/>
          <w:lang w:eastAsia="hi-IN" w:bidi="hi-IN"/>
        </w:rPr>
        <w:t>T</w:t>
      </w:r>
      <w:r w:rsidRPr="00503A2C">
        <w:rPr>
          <w:rFonts w:ascii="Arial" w:eastAsia="Arial Unicode MS" w:hAnsi="Arial" w:cs="Arial"/>
          <w:kern w:val="1"/>
          <w:lang w:eastAsia="hi-IN" w:bidi="hi-IN"/>
        </w:rPr>
        <w:t xml:space="preserve">ymczasowe </w:t>
      </w:r>
      <w:r w:rsidR="00783372">
        <w:rPr>
          <w:rFonts w:ascii="Arial" w:eastAsia="Arial Unicode MS" w:hAnsi="Arial" w:cs="Arial"/>
          <w:kern w:val="1"/>
          <w:lang w:eastAsia="hi-IN" w:bidi="hi-IN"/>
        </w:rPr>
        <w:t>Obejścia</w:t>
      </w:r>
      <w:r w:rsidRPr="00503A2C">
        <w:rPr>
          <w:rFonts w:ascii="Arial" w:eastAsia="Arial Unicode MS" w:hAnsi="Arial" w:cs="Arial"/>
          <w:kern w:val="1"/>
          <w:lang w:eastAsia="hi-IN" w:bidi="hi-IN"/>
        </w:rPr>
        <w:t xml:space="preserve"> do momentu całkowitego usunięcia Wady Gwarancyjnej, jeżeli przyczyni się to do zmniejszenia skutków Wady Gwarancyjnej lub da Wykonawcy możliwość wykonania bardziej skutecznych, ale czasochłonnych napraw. </w:t>
      </w:r>
      <w:r w:rsidRPr="004A2855">
        <w:rPr>
          <w:rFonts w:ascii="Arial" w:eastAsia="Arial Unicode MS" w:hAnsi="Arial" w:cs="Arial"/>
          <w:strike/>
          <w:color w:val="FF0000"/>
          <w:kern w:val="1"/>
          <w:lang w:eastAsia="hi-IN" w:bidi="hi-IN"/>
        </w:rPr>
        <w:t xml:space="preserve">Niezależnie od zastosowania </w:t>
      </w:r>
      <w:r w:rsidR="00783372" w:rsidRPr="004A2855">
        <w:rPr>
          <w:rFonts w:ascii="Arial" w:eastAsia="Arial Unicode MS" w:hAnsi="Arial" w:cs="Arial"/>
          <w:strike/>
          <w:color w:val="FF0000"/>
          <w:kern w:val="1"/>
          <w:lang w:eastAsia="hi-IN" w:bidi="hi-IN"/>
        </w:rPr>
        <w:t>Tymczasowego O</w:t>
      </w:r>
      <w:r w:rsidRPr="004A2855">
        <w:rPr>
          <w:rFonts w:ascii="Arial" w:eastAsia="Arial Unicode MS" w:hAnsi="Arial" w:cs="Arial"/>
          <w:strike/>
          <w:color w:val="FF0000"/>
          <w:kern w:val="1"/>
          <w:lang w:eastAsia="hi-IN" w:bidi="hi-IN"/>
        </w:rPr>
        <w:t>bejścia, ostateczne zakończenie naprawy Wady Gwarancyjnej i przywrócenie pełnej sprawności ZSI przez Wykonawcę musi nastąpić w terminach określonych w niniejszym paragrafie, chyba że Zamawiający postanowi inaczej.</w:t>
      </w:r>
      <w:r w:rsidR="006D2324">
        <w:rPr>
          <w:rFonts w:ascii="Arial" w:eastAsia="Arial Unicode MS" w:hAnsi="Arial" w:cs="Arial"/>
          <w:strike/>
          <w:color w:val="FF0000"/>
          <w:kern w:val="1"/>
          <w:lang w:eastAsia="hi-IN" w:bidi="hi-IN"/>
        </w:rPr>
        <w:t xml:space="preserve">. </w:t>
      </w:r>
      <w:r w:rsidR="004A2855" w:rsidRPr="00BE3C27">
        <w:rPr>
          <w:rFonts w:ascii="Arial" w:eastAsia="Arial Unicode MS" w:hAnsi="Arial" w:cs="Arial"/>
          <w:color w:val="FF0000"/>
          <w:kern w:val="1"/>
          <w:lang w:eastAsia="hi-IN" w:bidi="hi-IN"/>
        </w:rPr>
        <w:t>Zastosowanie Tymczasowego Obejścia w terminie przewidzianym dla usunięcia Wady, zwalnia Wykonawcę z odpowiedzialności za nieterminowe usunięcie Wady Gwarancyjnej, jednakże Wykonawca obowiązany jest do trwałego usunięcia Wady Gwarancyjnej w terminie ustalonym z Zamawiającym, nie krótszym niż 14 dni od upływu terminu usunięcia Wady Gwarancyjnej.”</w:t>
      </w:r>
    </w:p>
    <w:p w:rsidR="00F2758A" w:rsidRDefault="00F2758A" w:rsidP="006A75B6">
      <w:pPr>
        <w:widowControl w:val="0"/>
        <w:numPr>
          <w:ilvl w:val="0"/>
          <w:numId w:val="41"/>
        </w:numPr>
        <w:spacing w:line="360" w:lineRule="auto"/>
        <w:jc w:val="both"/>
        <w:rPr>
          <w:rFonts w:ascii="Arial" w:eastAsia="Arial Unicode MS" w:hAnsi="Arial" w:cs="Arial"/>
          <w:kern w:val="1"/>
          <w:lang w:eastAsia="hi-IN" w:bidi="hi-IN"/>
        </w:rPr>
      </w:pPr>
      <w:r w:rsidRPr="00503A2C">
        <w:rPr>
          <w:rFonts w:ascii="Arial" w:eastAsia="Arial Unicode MS" w:hAnsi="Arial" w:cs="Arial"/>
          <w:kern w:val="1"/>
          <w:lang w:eastAsia="hi-IN" w:bidi="hi-IN"/>
        </w:rPr>
        <w:t>W okresie gwarancji Wykonawca zapewnia usługi serwisowe na wszystkie elementy ZSI objęte Umową.</w:t>
      </w:r>
    </w:p>
    <w:p w:rsidR="00F2758A" w:rsidRPr="00503A2C" w:rsidRDefault="00F2758A" w:rsidP="006A75B6">
      <w:pPr>
        <w:widowControl w:val="0"/>
        <w:numPr>
          <w:ilvl w:val="0"/>
          <w:numId w:val="41"/>
        </w:numPr>
        <w:spacing w:line="360" w:lineRule="auto"/>
        <w:jc w:val="both"/>
        <w:rPr>
          <w:rFonts w:ascii="Arial" w:eastAsia="Arial Unicode MS" w:hAnsi="Arial" w:cs="Arial"/>
          <w:kern w:val="1"/>
          <w:lang w:eastAsia="hi-IN" w:bidi="hi-IN"/>
        </w:rPr>
      </w:pPr>
      <w:r w:rsidRPr="00503A2C">
        <w:rPr>
          <w:rFonts w:ascii="Arial" w:eastAsia="Arial Unicode MS" w:hAnsi="Arial" w:cs="Arial"/>
          <w:kern w:val="1"/>
          <w:lang w:eastAsia="hi-IN" w:bidi="hi-IN"/>
        </w:rPr>
        <w:t>Do obowiązków Wykonawcy w ramach niniejszej Gwarancji należy zwłaszcza:</w:t>
      </w:r>
    </w:p>
    <w:p w:rsidR="00F2758A" w:rsidRDefault="00F2758A" w:rsidP="006A75B6">
      <w:pPr>
        <w:widowControl w:val="0"/>
        <w:numPr>
          <w:ilvl w:val="0"/>
          <w:numId w:val="42"/>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xml:space="preserve">Zapewnienie stałego nadzoru </w:t>
      </w:r>
      <w:r w:rsidR="00513392" w:rsidRPr="00D05878">
        <w:rPr>
          <w:rFonts w:ascii="Arial" w:eastAsia="Arial Unicode MS" w:hAnsi="Arial" w:cs="Arial"/>
          <w:color w:val="FF0000"/>
          <w:kern w:val="1"/>
          <w:lang w:eastAsia="hi-IN" w:bidi="hi-IN"/>
        </w:rPr>
        <w:t>(rozumianego jako: bieżące kontrolowanie pracy ZSI z równoczesnym podejmowaniem działań, mających na celu uspraw</w:t>
      </w:r>
      <w:r w:rsidR="00D52F23">
        <w:rPr>
          <w:rFonts w:ascii="Arial" w:eastAsia="Arial Unicode MS" w:hAnsi="Arial" w:cs="Arial"/>
          <w:color w:val="FF0000"/>
          <w:kern w:val="1"/>
          <w:lang w:eastAsia="hi-IN" w:bidi="hi-IN"/>
        </w:rPr>
        <w:t>nienie, udoskonalenie jej pracy</w:t>
      </w:r>
      <w:r w:rsidR="00513392" w:rsidRPr="00D05878">
        <w:rPr>
          <w:rFonts w:ascii="Arial" w:eastAsia="Arial Unicode MS" w:hAnsi="Arial" w:cs="Arial"/>
          <w:color w:val="FF0000"/>
          <w:kern w:val="1"/>
          <w:lang w:eastAsia="hi-IN" w:bidi="hi-IN"/>
        </w:rPr>
        <w:t xml:space="preserve">) </w:t>
      </w:r>
      <w:r w:rsidRPr="00EA742F">
        <w:rPr>
          <w:rFonts w:ascii="Arial" w:eastAsia="Arial Unicode MS" w:hAnsi="Arial" w:cs="Arial"/>
          <w:kern w:val="1"/>
          <w:lang w:eastAsia="hi-IN" w:bidi="hi-IN"/>
        </w:rPr>
        <w:t xml:space="preserve">profesjonalnych serwisantów nad </w:t>
      </w:r>
      <w:r w:rsidR="00E73BBE">
        <w:rPr>
          <w:rFonts w:ascii="Arial" w:eastAsia="Arial Unicode MS" w:hAnsi="Arial" w:cs="Arial"/>
          <w:kern w:val="1"/>
          <w:lang w:eastAsia="hi-IN" w:bidi="hi-IN"/>
        </w:rPr>
        <w:t>O</w:t>
      </w:r>
      <w:r w:rsidRPr="00503A2C">
        <w:rPr>
          <w:rFonts w:ascii="Arial" w:eastAsia="Arial Unicode MS" w:hAnsi="Arial" w:cs="Arial"/>
          <w:kern w:val="1"/>
          <w:lang w:eastAsia="hi-IN" w:bidi="hi-IN"/>
        </w:rPr>
        <w:t xml:space="preserve">programowaniem </w:t>
      </w:r>
      <w:r w:rsidR="00783372">
        <w:rPr>
          <w:rFonts w:ascii="Arial" w:eastAsia="Arial Unicode MS" w:hAnsi="Arial" w:cs="Arial"/>
          <w:kern w:val="1"/>
          <w:lang w:eastAsia="hi-IN" w:bidi="hi-IN"/>
        </w:rPr>
        <w:t xml:space="preserve">i Sprzętem </w:t>
      </w:r>
      <w:r w:rsidRPr="00503A2C">
        <w:rPr>
          <w:rFonts w:ascii="Arial" w:eastAsia="Arial Unicode MS" w:hAnsi="Arial" w:cs="Arial"/>
          <w:kern w:val="1"/>
          <w:lang w:eastAsia="hi-IN" w:bidi="hi-IN"/>
        </w:rPr>
        <w:t>zainstalowanym w wyniku wdrażania ZSI i zapewnienie maksymalnej funkcjonalności, operacyjności i efektywności ZSI.</w:t>
      </w:r>
    </w:p>
    <w:p w:rsidR="00F2758A" w:rsidRDefault="00F2758A" w:rsidP="006A75B6">
      <w:pPr>
        <w:widowControl w:val="0"/>
        <w:numPr>
          <w:ilvl w:val="0"/>
          <w:numId w:val="42"/>
        </w:numPr>
        <w:spacing w:line="360" w:lineRule="auto"/>
        <w:jc w:val="both"/>
        <w:rPr>
          <w:rFonts w:ascii="Arial" w:eastAsia="Arial Unicode MS" w:hAnsi="Arial" w:cs="Arial"/>
          <w:kern w:val="1"/>
          <w:lang w:eastAsia="hi-IN" w:bidi="hi-IN"/>
        </w:rPr>
      </w:pPr>
      <w:r w:rsidRPr="00503A2C">
        <w:rPr>
          <w:rFonts w:ascii="Arial" w:eastAsia="Arial Unicode MS" w:hAnsi="Arial" w:cs="Arial"/>
          <w:kern w:val="1"/>
          <w:lang w:eastAsia="hi-IN" w:bidi="hi-IN"/>
        </w:rPr>
        <w:t xml:space="preserve">Zapewnienie ciągłości pracy ZSI, dostarczonego w związku z realizacją niniejszej Umowy w tym w szczególności zapobieganie i ewentualne usuwanie Wad Gwarancyjnych wszelkiego </w:t>
      </w:r>
      <w:r w:rsidR="00E73BBE">
        <w:rPr>
          <w:rFonts w:ascii="Arial" w:eastAsia="Arial Unicode MS" w:hAnsi="Arial" w:cs="Arial"/>
          <w:kern w:val="1"/>
          <w:lang w:eastAsia="hi-IN" w:bidi="hi-IN"/>
        </w:rPr>
        <w:t>O</w:t>
      </w:r>
      <w:r w:rsidRPr="00503A2C">
        <w:rPr>
          <w:rFonts w:ascii="Arial" w:eastAsia="Arial Unicode MS" w:hAnsi="Arial" w:cs="Arial"/>
          <w:kern w:val="1"/>
          <w:lang w:eastAsia="hi-IN" w:bidi="hi-IN"/>
        </w:rPr>
        <w:t>programowania</w:t>
      </w:r>
      <w:r w:rsidR="001007CB">
        <w:rPr>
          <w:rFonts w:ascii="Arial" w:eastAsia="Arial Unicode MS" w:hAnsi="Arial" w:cs="Arial"/>
          <w:kern w:val="1"/>
          <w:lang w:eastAsia="hi-IN" w:bidi="hi-IN"/>
        </w:rPr>
        <w:t xml:space="preserve"> </w:t>
      </w:r>
      <w:r w:rsidRPr="00503A2C">
        <w:rPr>
          <w:rFonts w:ascii="Arial" w:eastAsia="Arial Unicode MS" w:hAnsi="Arial" w:cs="Arial"/>
          <w:kern w:val="1"/>
          <w:lang w:eastAsia="hi-IN" w:bidi="hi-IN"/>
        </w:rPr>
        <w:t>wykorzyst</w:t>
      </w:r>
      <w:r w:rsidR="00E73BBE">
        <w:rPr>
          <w:rFonts w:ascii="Arial" w:eastAsia="Arial Unicode MS" w:hAnsi="Arial" w:cs="Arial"/>
          <w:kern w:val="1"/>
          <w:lang w:eastAsia="hi-IN" w:bidi="hi-IN"/>
        </w:rPr>
        <w:t>ywanego przez ZSI i wszelkiego O</w:t>
      </w:r>
      <w:r w:rsidRPr="00503A2C">
        <w:rPr>
          <w:rFonts w:ascii="Arial" w:eastAsia="Arial Unicode MS" w:hAnsi="Arial" w:cs="Arial"/>
          <w:kern w:val="1"/>
          <w:lang w:eastAsia="hi-IN" w:bidi="hi-IN"/>
        </w:rPr>
        <w:t>programowania wykorzystywanego przez ZSI, dostarczonego w związku z realizacją niniejszej Umowy.</w:t>
      </w:r>
    </w:p>
    <w:p w:rsidR="00F2758A" w:rsidRPr="00783372" w:rsidRDefault="00F2758A" w:rsidP="00783372">
      <w:pPr>
        <w:widowControl w:val="0"/>
        <w:numPr>
          <w:ilvl w:val="0"/>
          <w:numId w:val="42"/>
        </w:numPr>
        <w:spacing w:line="360" w:lineRule="auto"/>
        <w:jc w:val="both"/>
        <w:rPr>
          <w:rFonts w:ascii="Arial" w:eastAsia="Arial Unicode MS" w:hAnsi="Arial" w:cs="Arial"/>
          <w:kern w:val="1"/>
          <w:lang w:eastAsia="hi-IN" w:bidi="hi-IN"/>
        </w:rPr>
      </w:pPr>
      <w:r w:rsidRPr="00503A2C">
        <w:rPr>
          <w:rFonts w:ascii="Arial" w:eastAsia="Arial Unicode MS" w:hAnsi="Arial" w:cs="Arial"/>
          <w:kern w:val="1"/>
          <w:lang w:eastAsia="hi-IN" w:bidi="hi-IN"/>
        </w:rPr>
        <w:t>Usuwanie Wad Gwarancyjnych zaistniałych w Okresie Gwarancji  w szczególności:</w:t>
      </w:r>
      <w:r w:rsidR="00D05878">
        <w:rPr>
          <w:rFonts w:ascii="Arial" w:eastAsia="Arial Unicode MS" w:hAnsi="Arial" w:cs="Arial"/>
          <w:kern w:val="1"/>
          <w:lang w:eastAsia="hi-IN" w:bidi="hi-IN"/>
        </w:rPr>
        <w:t xml:space="preserve"> </w:t>
      </w:r>
      <w:r w:rsidRPr="00783372">
        <w:rPr>
          <w:rFonts w:ascii="Arial" w:eastAsia="Arial Unicode MS" w:hAnsi="Arial" w:cs="Arial"/>
          <w:kern w:val="1"/>
          <w:lang w:eastAsia="hi-IN" w:bidi="hi-IN"/>
        </w:rPr>
        <w:t xml:space="preserve">tkwiących w dostarczonej rzeczy, wynikających z nieprawidłowych rozwiązań konstrukcyjnych i technicznych ZSI, z wadliwej instalacji i wdrożenia, nieprawidłowości dostarczonego sprzętu oraz nieprawidłowej jakości wykonawstwa </w:t>
      </w:r>
      <w:r w:rsidR="00783372">
        <w:rPr>
          <w:rFonts w:ascii="Arial" w:eastAsia="Arial Unicode MS" w:hAnsi="Arial" w:cs="Arial"/>
          <w:kern w:val="1"/>
          <w:lang w:eastAsia="hi-IN" w:bidi="hi-IN"/>
        </w:rPr>
        <w:t>powodujących utratę</w:t>
      </w:r>
      <w:r w:rsidRPr="00783372">
        <w:rPr>
          <w:rFonts w:ascii="Arial" w:eastAsia="Arial Unicode MS" w:hAnsi="Arial" w:cs="Arial"/>
          <w:kern w:val="1"/>
          <w:lang w:eastAsia="hi-IN" w:bidi="hi-IN"/>
        </w:rPr>
        <w:t xml:space="preserve"> Funkcjonalności Gwarantowanej i Funkcjonalności Gwarantowanej Modułów, wskazanych w Dokumentacji Zamówienia.</w:t>
      </w:r>
    </w:p>
    <w:p w:rsidR="00F2758A" w:rsidRDefault="00F2758A" w:rsidP="006A75B6">
      <w:pPr>
        <w:widowControl w:val="0"/>
        <w:numPr>
          <w:ilvl w:val="0"/>
          <w:numId w:val="42"/>
        </w:numPr>
        <w:spacing w:line="360" w:lineRule="auto"/>
        <w:jc w:val="both"/>
        <w:rPr>
          <w:rFonts w:ascii="Arial" w:eastAsia="Arial Unicode MS" w:hAnsi="Arial" w:cs="Arial"/>
          <w:kern w:val="1"/>
          <w:lang w:eastAsia="hi-IN" w:bidi="hi-IN"/>
        </w:rPr>
      </w:pPr>
      <w:r w:rsidRPr="00503A2C">
        <w:rPr>
          <w:rFonts w:ascii="Arial" w:eastAsia="Arial Unicode MS" w:hAnsi="Arial" w:cs="Arial"/>
          <w:kern w:val="1"/>
          <w:lang w:eastAsia="hi-IN" w:bidi="hi-IN"/>
        </w:rPr>
        <w:t xml:space="preserve">Zapewnienie bezpieczeństwa i ochrony </w:t>
      </w:r>
      <w:r w:rsidR="00783372" w:rsidRPr="00503A2C">
        <w:rPr>
          <w:rFonts w:ascii="Arial" w:eastAsia="Arial Unicode MS" w:hAnsi="Arial" w:cs="Arial"/>
          <w:kern w:val="1"/>
          <w:lang w:eastAsia="hi-IN" w:bidi="hi-IN"/>
        </w:rPr>
        <w:t xml:space="preserve">danych </w:t>
      </w:r>
      <w:r w:rsidRPr="00503A2C">
        <w:rPr>
          <w:rFonts w:ascii="Arial" w:eastAsia="Arial Unicode MS" w:hAnsi="Arial" w:cs="Arial"/>
          <w:kern w:val="1"/>
          <w:lang w:eastAsia="hi-IN" w:bidi="hi-IN"/>
        </w:rPr>
        <w:t>gromadzonych w ZSI.</w:t>
      </w:r>
    </w:p>
    <w:p w:rsidR="00F2758A" w:rsidRDefault="00E73BBE" w:rsidP="006A75B6">
      <w:pPr>
        <w:widowControl w:val="0"/>
        <w:numPr>
          <w:ilvl w:val="0"/>
          <w:numId w:val="42"/>
        </w:numPr>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lastRenderedPageBreak/>
        <w:t>Dbanie o aktualność O</w:t>
      </w:r>
      <w:r w:rsidR="00F2758A" w:rsidRPr="00503A2C">
        <w:rPr>
          <w:rFonts w:ascii="Arial" w:eastAsia="Arial Unicode MS" w:hAnsi="Arial" w:cs="Arial"/>
          <w:kern w:val="1"/>
          <w:lang w:eastAsia="hi-IN" w:bidi="hi-IN"/>
        </w:rPr>
        <w:t>programowania wykorzystywanego przez ZSI.</w:t>
      </w:r>
    </w:p>
    <w:p w:rsidR="00F2758A" w:rsidRPr="0024751E" w:rsidRDefault="00F2758A" w:rsidP="0024751E">
      <w:pPr>
        <w:widowControl w:val="0"/>
        <w:numPr>
          <w:ilvl w:val="0"/>
          <w:numId w:val="42"/>
        </w:numPr>
        <w:spacing w:line="360" w:lineRule="auto"/>
        <w:jc w:val="both"/>
        <w:rPr>
          <w:rFonts w:ascii="Arial" w:eastAsia="Arial Unicode MS" w:hAnsi="Arial" w:cs="Arial"/>
          <w:kern w:val="1"/>
          <w:lang w:eastAsia="hi-IN" w:bidi="hi-IN"/>
        </w:rPr>
      </w:pPr>
      <w:r w:rsidRPr="0024751E">
        <w:rPr>
          <w:rFonts w:ascii="Arial" w:eastAsia="Arial Unicode MS" w:hAnsi="Arial" w:cs="Arial"/>
          <w:kern w:val="1"/>
          <w:lang w:eastAsia="hi-IN" w:bidi="hi-IN"/>
        </w:rPr>
        <w:t>Udoskonalenie, wprowadzanie nowych rozwiąza</w:t>
      </w:r>
      <w:r>
        <w:rPr>
          <w:rFonts w:ascii="Arial" w:eastAsia="Arial Unicode MS" w:hAnsi="Arial" w:cs="Arial"/>
          <w:kern w:val="1"/>
          <w:lang w:eastAsia="hi-IN" w:bidi="hi-IN"/>
        </w:rPr>
        <w:t>ń</w:t>
      </w:r>
      <w:r w:rsidR="00E73BBE">
        <w:rPr>
          <w:rFonts w:ascii="Arial" w:eastAsia="Arial Unicode MS" w:hAnsi="Arial" w:cs="Arial"/>
          <w:kern w:val="1"/>
          <w:lang w:eastAsia="hi-IN" w:bidi="hi-IN"/>
        </w:rPr>
        <w:t xml:space="preserve"> dotyczących O</w:t>
      </w:r>
      <w:r w:rsidRPr="0024751E">
        <w:rPr>
          <w:rFonts w:ascii="Arial" w:eastAsia="Arial Unicode MS" w:hAnsi="Arial" w:cs="Arial"/>
          <w:kern w:val="1"/>
          <w:lang w:eastAsia="hi-IN" w:bidi="hi-IN"/>
        </w:rPr>
        <w:t xml:space="preserve">programowania w celu zapewnienia lub zwiększenia funkcjonalności, operacyjności i efektywności ZSI. </w:t>
      </w:r>
    </w:p>
    <w:p w:rsidR="00F2758A" w:rsidRPr="0024751E" w:rsidRDefault="00F2758A" w:rsidP="0024751E">
      <w:pPr>
        <w:widowControl w:val="0"/>
        <w:numPr>
          <w:ilvl w:val="0"/>
          <w:numId w:val="42"/>
        </w:numPr>
        <w:spacing w:line="360" w:lineRule="auto"/>
        <w:jc w:val="both"/>
        <w:rPr>
          <w:rFonts w:ascii="Arial" w:eastAsia="Arial Unicode MS" w:hAnsi="Arial" w:cs="Arial"/>
          <w:kern w:val="1"/>
          <w:lang w:eastAsia="hi-IN" w:bidi="hi-IN"/>
        </w:rPr>
      </w:pPr>
      <w:r w:rsidRPr="0024751E">
        <w:rPr>
          <w:rFonts w:ascii="Arial" w:eastAsia="Arial Unicode MS" w:hAnsi="Arial" w:cs="Arial"/>
          <w:kern w:val="1"/>
          <w:lang w:eastAsia="hi-IN" w:bidi="hi-IN"/>
        </w:rPr>
        <w:t>Wykonawca zobowiązany jest informowa</w:t>
      </w:r>
      <w:r w:rsidR="00E73BBE">
        <w:rPr>
          <w:rFonts w:ascii="Arial" w:eastAsia="Arial Unicode MS" w:hAnsi="Arial" w:cs="Arial"/>
          <w:kern w:val="1"/>
          <w:lang w:eastAsia="hi-IN" w:bidi="hi-IN"/>
        </w:rPr>
        <w:t>ć o wszystkich nowych wersjach O</w:t>
      </w:r>
      <w:r w:rsidRPr="0024751E">
        <w:rPr>
          <w:rFonts w:ascii="Arial" w:eastAsia="Arial Unicode MS" w:hAnsi="Arial" w:cs="Arial"/>
          <w:kern w:val="1"/>
          <w:lang w:eastAsia="hi-IN" w:bidi="hi-IN"/>
        </w:rPr>
        <w:t>programowania wraz z przedstawieniem wykazu dokonywanych zmian, na wskazany przez Zamawiającego adres poczty elektronicznej.</w:t>
      </w:r>
    </w:p>
    <w:p w:rsidR="00F2758A" w:rsidRDefault="00F2758A" w:rsidP="006A75B6">
      <w:pPr>
        <w:widowControl w:val="0"/>
        <w:numPr>
          <w:ilvl w:val="0"/>
          <w:numId w:val="42"/>
        </w:numPr>
        <w:spacing w:line="360" w:lineRule="auto"/>
        <w:jc w:val="both"/>
        <w:rPr>
          <w:rFonts w:ascii="Arial" w:eastAsia="Arial Unicode MS" w:hAnsi="Arial" w:cs="Arial"/>
          <w:kern w:val="1"/>
          <w:lang w:eastAsia="hi-IN" w:bidi="hi-IN"/>
        </w:rPr>
      </w:pPr>
      <w:r w:rsidRPr="00503A2C">
        <w:rPr>
          <w:rFonts w:ascii="Arial" w:eastAsia="Arial Unicode MS" w:hAnsi="Arial" w:cs="Arial"/>
          <w:kern w:val="1"/>
          <w:lang w:eastAsia="hi-IN" w:bidi="hi-IN"/>
        </w:rPr>
        <w:t>Wprowa</w:t>
      </w:r>
      <w:r w:rsidR="00E73BBE">
        <w:rPr>
          <w:rFonts w:ascii="Arial" w:eastAsia="Arial Unicode MS" w:hAnsi="Arial" w:cs="Arial"/>
          <w:kern w:val="1"/>
          <w:lang w:eastAsia="hi-IN" w:bidi="hi-IN"/>
        </w:rPr>
        <w:t>dzania niezbędnych poprawek do O</w:t>
      </w:r>
      <w:r w:rsidRPr="00503A2C">
        <w:rPr>
          <w:rFonts w:ascii="Arial" w:eastAsia="Arial Unicode MS" w:hAnsi="Arial" w:cs="Arial"/>
          <w:kern w:val="1"/>
          <w:lang w:eastAsia="hi-IN" w:bidi="hi-IN"/>
        </w:rPr>
        <w:t>programowania  dostarczonego w związku z realizacją niniejszej Umowy w przypadku wadliwości ich działania.</w:t>
      </w:r>
    </w:p>
    <w:p w:rsidR="00F2758A" w:rsidRDefault="00F2758A" w:rsidP="006A75B6">
      <w:pPr>
        <w:widowControl w:val="0"/>
        <w:numPr>
          <w:ilvl w:val="0"/>
          <w:numId w:val="42"/>
        </w:numPr>
        <w:spacing w:line="360" w:lineRule="auto"/>
        <w:jc w:val="both"/>
        <w:rPr>
          <w:rFonts w:ascii="Arial" w:eastAsia="Arial Unicode MS" w:hAnsi="Arial" w:cs="Arial"/>
          <w:kern w:val="1"/>
          <w:lang w:eastAsia="hi-IN" w:bidi="hi-IN"/>
        </w:rPr>
      </w:pPr>
      <w:r w:rsidRPr="00503A2C">
        <w:rPr>
          <w:rFonts w:ascii="Arial" w:eastAsia="Arial Unicode MS" w:hAnsi="Arial" w:cs="Arial"/>
          <w:kern w:val="1"/>
          <w:lang w:eastAsia="hi-IN" w:bidi="hi-IN"/>
        </w:rPr>
        <w:t>Zapewnienia udostępnienia Zamawiającemu poprawek do ZSI, w szczególności w przypadku stwierdzenia przez Zamawiającego Wady Gwarancyjnej.</w:t>
      </w:r>
    </w:p>
    <w:p w:rsidR="00F2758A" w:rsidRDefault="00F2758A" w:rsidP="006A75B6">
      <w:pPr>
        <w:widowControl w:val="0"/>
        <w:numPr>
          <w:ilvl w:val="0"/>
          <w:numId w:val="42"/>
        </w:numPr>
        <w:spacing w:line="360" w:lineRule="auto"/>
        <w:jc w:val="both"/>
        <w:rPr>
          <w:rFonts w:ascii="Arial" w:eastAsia="Arial Unicode MS" w:hAnsi="Arial" w:cs="Arial"/>
          <w:kern w:val="1"/>
          <w:lang w:eastAsia="hi-IN" w:bidi="hi-IN"/>
        </w:rPr>
      </w:pPr>
      <w:r w:rsidRPr="00503A2C">
        <w:rPr>
          <w:rFonts w:ascii="Arial" w:eastAsia="Arial Unicode MS" w:hAnsi="Arial" w:cs="Arial"/>
          <w:kern w:val="1"/>
          <w:lang w:eastAsia="hi-IN" w:bidi="hi-IN"/>
        </w:rPr>
        <w:t>Ograniczenia do niezbędnego minimum czasu konserwacji wszelkich elementów ZSI.</w:t>
      </w:r>
    </w:p>
    <w:p w:rsidR="00F2758A" w:rsidRPr="001007CB" w:rsidRDefault="00F2758A" w:rsidP="006A75B6">
      <w:pPr>
        <w:widowControl w:val="0"/>
        <w:numPr>
          <w:ilvl w:val="0"/>
          <w:numId w:val="42"/>
        </w:numPr>
        <w:spacing w:line="360" w:lineRule="auto"/>
        <w:jc w:val="both"/>
        <w:rPr>
          <w:rFonts w:ascii="Arial" w:eastAsia="Arial Unicode MS" w:hAnsi="Arial" w:cs="Arial"/>
          <w:color w:val="FF0000"/>
          <w:kern w:val="1"/>
          <w:lang w:eastAsia="hi-IN" w:bidi="hi-IN"/>
        </w:rPr>
      </w:pPr>
      <w:r w:rsidRPr="00503A2C">
        <w:rPr>
          <w:rFonts w:ascii="Arial" w:eastAsia="Arial Unicode MS" w:hAnsi="Arial" w:cs="Arial"/>
          <w:kern w:val="1"/>
          <w:lang w:eastAsia="hi-IN" w:bidi="hi-IN"/>
        </w:rPr>
        <w:t>Dostarczenia Zamawiającemu</w:t>
      </w:r>
      <w:r>
        <w:rPr>
          <w:rFonts w:ascii="Arial" w:eastAsia="Arial Unicode MS" w:hAnsi="Arial" w:cs="Arial"/>
          <w:kern w:val="1"/>
          <w:lang w:eastAsia="hi-IN" w:bidi="hi-IN"/>
        </w:rPr>
        <w:t xml:space="preserve"> bezpłatnie </w:t>
      </w:r>
      <w:r w:rsidRPr="00503A2C">
        <w:rPr>
          <w:rFonts w:ascii="Arial" w:eastAsia="Arial Unicode MS" w:hAnsi="Arial" w:cs="Arial"/>
          <w:kern w:val="1"/>
          <w:lang w:eastAsia="hi-IN" w:bidi="hi-IN"/>
        </w:rPr>
        <w:t>sprzętu zastępczego na czas wykonywanej konserwacji jak i wykonywanych napraw, o ile Zamawiający uzna że jest to niezbędne dla zapewnienia niezakłóconej i prawidłowej pracy u Zamawiającego. Sprzęt zastępczy powinien umożliwiać normalną eks</w:t>
      </w:r>
      <w:r w:rsidR="00E73BBE">
        <w:rPr>
          <w:rFonts w:ascii="Arial" w:eastAsia="Arial Unicode MS" w:hAnsi="Arial" w:cs="Arial"/>
          <w:kern w:val="1"/>
          <w:lang w:eastAsia="hi-IN" w:bidi="hi-IN"/>
        </w:rPr>
        <w:t>ploatację ZSI oraz pozostałego o</w:t>
      </w:r>
      <w:r w:rsidRPr="00503A2C">
        <w:rPr>
          <w:rFonts w:ascii="Arial" w:eastAsia="Arial Unicode MS" w:hAnsi="Arial" w:cs="Arial"/>
          <w:kern w:val="1"/>
          <w:lang w:eastAsia="hi-IN" w:bidi="hi-IN"/>
        </w:rPr>
        <w:t xml:space="preserve">programowania dostarczanego w ramach niniejszej Umowy. Sprzęt zastępczy powinien być dostarczony w ciągu 6 godzin </w:t>
      </w:r>
      <w:r>
        <w:rPr>
          <w:rFonts w:ascii="Arial" w:eastAsia="Arial Unicode MS" w:hAnsi="Arial" w:cs="Arial"/>
          <w:kern w:val="1"/>
          <w:lang w:eastAsia="hi-IN" w:bidi="hi-IN"/>
        </w:rPr>
        <w:t xml:space="preserve">Dnia Roboczego </w:t>
      </w:r>
      <w:r w:rsidRPr="00503A2C">
        <w:rPr>
          <w:rFonts w:ascii="Arial" w:eastAsia="Arial Unicode MS" w:hAnsi="Arial" w:cs="Arial"/>
          <w:kern w:val="1"/>
          <w:lang w:eastAsia="hi-IN" w:bidi="hi-IN"/>
        </w:rPr>
        <w:t xml:space="preserve">od zgłoszenia w przypadku  </w:t>
      </w:r>
      <w:r w:rsidR="006B76B5">
        <w:rPr>
          <w:rFonts w:ascii="Arial" w:eastAsia="Arial Unicode MS" w:hAnsi="Arial" w:cs="Arial"/>
          <w:kern w:val="1"/>
          <w:lang w:eastAsia="hi-IN" w:bidi="hi-IN"/>
        </w:rPr>
        <w:t xml:space="preserve">Awarii </w:t>
      </w:r>
      <w:r w:rsidRPr="00503A2C">
        <w:rPr>
          <w:rFonts w:ascii="Arial" w:eastAsia="Arial Unicode MS" w:hAnsi="Arial" w:cs="Arial"/>
          <w:kern w:val="1"/>
          <w:lang w:eastAsia="hi-IN" w:bidi="hi-IN"/>
        </w:rPr>
        <w:t xml:space="preserve">lub w ciągu 12 godzin </w:t>
      </w:r>
      <w:r>
        <w:rPr>
          <w:rFonts w:ascii="Arial" w:eastAsia="Arial Unicode MS" w:hAnsi="Arial" w:cs="Arial"/>
          <w:kern w:val="1"/>
          <w:lang w:eastAsia="hi-IN" w:bidi="hi-IN"/>
        </w:rPr>
        <w:t>Dnia Roboczego</w:t>
      </w:r>
      <w:r w:rsidRPr="00503A2C">
        <w:rPr>
          <w:rFonts w:ascii="Arial" w:eastAsia="Arial Unicode MS" w:hAnsi="Arial" w:cs="Arial"/>
          <w:kern w:val="1"/>
          <w:lang w:eastAsia="hi-IN" w:bidi="hi-IN"/>
        </w:rPr>
        <w:t xml:space="preserve"> od zgłoszenia w przypadku </w:t>
      </w:r>
      <w:r w:rsidR="00277393">
        <w:rPr>
          <w:rFonts w:ascii="Arial" w:eastAsia="Arial Unicode MS" w:hAnsi="Arial" w:cs="Arial"/>
          <w:kern w:val="1"/>
          <w:lang w:eastAsia="hi-IN" w:bidi="hi-IN"/>
        </w:rPr>
        <w:t>Błędów</w:t>
      </w:r>
      <w:r w:rsidR="001007CB">
        <w:rPr>
          <w:rFonts w:ascii="Arial" w:eastAsia="Arial Unicode MS" w:hAnsi="Arial" w:cs="Arial"/>
          <w:kern w:val="1"/>
          <w:lang w:eastAsia="hi-IN" w:bidi="hi-IN"/>
        </w:rPr>
        <w:t xml:space="preserve"> </w:t>
      </w:r>
      <w:r w:rsidR="00277393">
        <w:rPr>
          <w:rFonts w:ascii="Arial" w:eastAsia="Arial Unicode MS" w:hAnsi="Arial" w:cs="Arial"/>
          <w:kern w:val="1"/>
          <w:lang w:eastAsia="hi-IN" w:bidi="hi-IN"/>
        </w:rPr>
        <w:t>lub Usterek</w:t>
      </w:r>
      <w:r w:rsidRPr="00503A2C">
        <w:rPr>
          <w:rFonts w:ascii="Arial" w:eastAsia="Arial Unicode MS" w:hAnsi="Arial" w:cs="Arial"/>
          <w:kern w:val="1"/>
          <w:lang w:eastAsia="hi-IN" w:bidi="hi-IN"/>
        </w:rPr>
        <w:t xml:space="preserve">. </w:t>
      </w:r>
      <w:r w:rsidR="00513392" w:rsidRPr="001007CB">
        <w:rPr>
          <w:rFonts w:ascii="Arial" w:eastAsia="Arial Unicode MS" w:hAnsi="Arial" w:cs="Arial"/>
          <w:color w:val="FF0000"/>
          <w:kern w:val="1"/>
          <w:lang w:eastAsia="hi-IN" w:bidi="hi-IN"/>
        </w:rPr>
        <w:t>Zamawiający dopuszcza inne godziny dostarczenia sprzętu zastępczego, o ile zostaną one uzgodnione pomiędzy Wykonawcą a Zamawiającym.</w:t>
      </w:r>
    </w:p>
    <w:p w:rsidR="00F2758A" w:rsidRDefault="00F2758A" w:rsidP="006A75B6">
      <w:pPr>
        <w:widowControl w:val="0"/>
        <w:numPr>
          <w:ilvl w:val="0"/>
          <w:numId w:val="42"/>
        </w:numPr>
        <w:spacing w:line="360" w:lineRule="auto"/>
        <w:jc w:val="both"/>
        <w:rPr>
          <w:rFonts w:ascii="Arial" w:eastAsia="Arial Unicode MS" w:hAnsi="Arial" w:cs="Arial"/>
          <w:kern w:val="1"/>
          <w:lang w:eastAsia="hi-IN" w:bidi="hi-IN"/>
        </w:rPr>
      </w:pPr>
      <w:r w:rsidRPr="00503A2C">
        <w:rPr>
          <w:rFonts w:ascii="Arial" w:eastAsia="Arial Unicode MS" w:hAnsi="Arial" w:cs="Arial"/>
          <w:kern w:val="1"/>
          <w:lang w:eastAsia="hi-IN" w:bidi="hi-IN"/>
        </w:rPr>
        <w:t xml:space="preserve">Dostarczenia Zamawiającemu sprzętu zastępczego </w:t>
      </w:r>
      <w:r w:rsidR="00605CEB" w:rsidRPr="00503A2C">
        <w:rPr>
          <w:rFonts w:ascii="Arial" w:eastAsia="Arial Unicode MS" w:hAnsi="Arial" w:cs="Arial"/>
          <w:kern w:val="1"/>
          <w:lang w:eastAsia="hi-IN" w:bidi="hi-IN"/>
        </w:rPr>
        <w:t xml:space="preserve">umożliwiającego tymczasową pracę całego ZSI </w:t>
      </w:r>
      <w:r w:rsidRPr="00503A2C">
        <w:rPr>
          <w:rFonts w:ascii="Arial" w:eastAsia="Arial Unicode MS" w:hAnsi="Arial" w:cs="Arial"/>
          <w:kern w:val="1"/>
          <w:lang w:eastAsia="hi-IN" w:bidi="hi-IN"/>
        </w:rPr>
        <w:t xml:space="preserve">na czas wykonywanej konserwacji jak i wykonywanych napraw w przypadku zaistnienia konieczności skomplikowanej naprawy elementów ZSI bez których </w:t>
      </w:r>
      <w:r w:rsidR="00E73BBE">
        <w:rPr>
          <w:rFonts w:ascii="Arial" w:eastAsia="Arial Unicode MS" w:hAnsi="Arial" w:cs="Arial"/>
          <w:kern w:val="1"/>
          <w:lang w:eastAsia="hi-IN" w:bidi="hi-IN"/>
        </w:rPr>
        <w:t>niemożliwe jest funkcjonowanie O</w:t>
      </w:r>
      <w:r w:rsidRPr="00503A2C">
        <w:rPr>
          <w:rFonts w:ascii="Arial" w:eastAsia="Arial Unicode MS" w:hAnsi="Arial" w:cs="Arial"/>
          <w:kern w:val="1"/>
          <w:lang w:eastAsia="hi-IN" w:bidi="hi-IN"/>
        </w:rPr>
        <w:t>programowania dostarczonego w ramach niniejszej Umowy, a naprawa tr</w:t>
      </w:r>
      <w:r w:rsidR="00605CEB">
        <w:rPr>
          <w:rFonts w:ascii="Arial" w:eastAsia="Arial Unicode MS" w:hAnsi="Arial" w:cs="Arial"/>
          <w:kern w:val="1"/>
          <w:lang w:eastAsia="hi-IN" w:bidi="hi-IN"/>
        </w:rPr>
        <w:t>wać będzie dłużej niż 48 godzin</w:t>
      </w:r>
      <w:r w:rsidRPr="00503A2C">
        <w:rPr>
          <w:rFonts w:ascii="Arial" w:eastAsia="Arial Unicode MS" w:hAnsi="Arial" w:cs="Arial"/>
          <w:kern w:val="1"/>
          <w:lang w:eastAsia="hi-IN" w:bidi="hi-IN"/>
        </w:rPr>
        <w:t>.</w:t>
      </w:r>
    </w:p>
    <w:p w:rsidR="00F2758A" w:rsidRDefault="00F2758A" w:rsidP="006A75B6">
      <w:pPr>
        <w:widowControl w:val="0"/>
        <w:numPr>
          <w:ilvl w:val="0"/>
          <w:numId w:val="42"/>
        </w:numPr>
        <w:spacing w:line="360" w:lineRule="auto"/>
        <w:jc w:val="both"/>
        <w:rPr>
          <w:rFonts w:ascii="Arial" w:eastAsia="Arial Unicode MS" w:hAnsi="Arial" w:cs="Arial"/>
          <w:kern w:val="1"/>
          <w:lang w:eastAsia="hi-IN" w:bidi="hi-IN"/>
        </w:rPr>
      </w:pPr>
      <w:r w:rsidRPr="00503A2C">
        <w:rPr>
          <w:rFonts w:ascii="Arial" w:eastAsia="Arial Unicode MS" w:hAnsi="Arial" w:cs="Arial"/>
          <w:kern w:val="1"/>
          <w:lang w:eastAsia="hi-IN" w:bidi="hi-IN"/>
        </w:rPr>
        <w:t>Ponoszenia wszelkich kosztów</w:t>
      </w:r>
      <w:r w:rsidR="00605CEB">
        <w:rPr>
          <w:rFonts w:ascii="Arial" w:eastAsia="Arial Unicode MS" w:hAnsi="Arial" w:cs="Arial"/>
          <w:kern w:val="1"/>
          <w:lang w:eastAsia="hi-IN" w:bidi="hi-IN"/>
        </w:rPr>
        <w:t xml:space="preserve"> własnych</w:t>
      </w:r>
      <w:r>
        <w:rPr>
          <w:rFonts w:ascii="Arial" w:eastAsia="Arial Unicode MS" w:hAnsi="Arial" w:cs="Arial"/>
          <w:kern w:val="1"/>
          <w:lang w:eastAsia="hi-IN" w:bidi="hi-IN"/>
        </w:rPr>
        <w:t>,</w:t>
      </w:r>
      <w:r w:rsidRPr="00503A2C">
        <w:rPr>
          <w:rFonts w:ascii="Arial" w:eastAsia="Arial Unicode MS" w:hAnsi="Arial" w:cs="Arial"/>
          <w:kern w:val="1"/>
          <w:lang w:eastAsia="hi-IN" w:bidi="hi-IN"/>
        </w:rPr>
        <w:t xml:space="preserve"> w tym kosztów </w:t>
      </w:r>
      <w:r w:rsidR="00605CEB">
        <w:rPr>
          <w:rFonts w:ascii="Arial" w:eastAsia="Arial Unicode MS" w:hAnsi="Arial" w:cs="Arial"/>
          <w:kern w:val="1"/>
          <w:lang w:eastAsia="hi-IN" w:bidi="hi-IN"/>
        </w:rPr>
        <w:t>podróży służbowej swojego personelu</w:t>
      </w:r>
      <w:r w:rsidRPr="00503A2C">
        <w:rPr>
          <w:rFonts w:ascii="Arial" w:eastAsia="Arial Unicode MS" w:hAnsi="Arial" w:cs="Arial"/>
          <w:kern w:val="1"/>
          <w:lang w:eastAsia="hi-IN" w:bidi="hi-IN"/>
        </w:rPr>
        <w:t>.</w:t>
      </w:r>
    </w:p>
    <w:p w:rsidR="00F2758A" w:rsidRDefault="00F2758A" w:rsidP="006A75B6">
      <w:pPr>
        <w:widowControl w:val="0"/>
        <w:numPr>
          <w:ilvl w:val="0"/>
          <w:numId w:val="42"/>
        </w:numPr>
        <w:spacing w:line="360" w:lineRule="auto"/>
        <w:jc w:val="both"/>
        <w:rPr>
          <w:rFonts w:ascii="Arial" w:eastAsia="Arial Unicode MS" w:hAnsi="Arial" w:cs="Arial"/>
          <w:kern w:val="1"/>
          <w:lang w:eastAsia="hi-IN" w:bidi="hi-IN"/>
        </w:rPr>
      </w:pPr>
      <w:r w:rsidRPr="00503A2C">
        <w:rPr>
          <w:rFonts w:ascii="Arial" w:eastAsia="Arial Unicode MS" w:hAnsi="Arial" w:cs="Arial"/>
          <w:kern w:val="1"/>
          <w:lang w:eastAsia="hi-IN" w:bidi="hi-IN"/>
        </w:rPr>
        <w:t xml:space="preserve">Pozostawienia wymienionego dysku u Zamawiającego, o ile naprawa dostarczonych w ramach niniejszej umowy </w:t>
      </w:r>
      <w:r w:rsidR="006B76B5">
        <w:rPr>
          <w:rFonts w:ascii="Arial" w:eastAsia="Arial Unicode MS" w:hAnsi="Arial" w:cs="Arial"/>
          <w:kern w:val="1"/>
          <w:lang w:eastAsia="hi-IN" w:bidi="hi-IN"/>
        </w:rPr>
        <w:t>serwera</w:t>
      </w:r>
      <w:r w:rsidRPr="00503A2C">
        <w:rPr>
          <w:rFonts w:ascii="Arial" w:eastAsia="Arial Unicode MS" w:hAnsi="Arial" w:cs="Arial"/>
          <w:kern w:val="1"/>
          <w:lang w:eastAsia="hi-IN" w:bidi="hi-IN"/>
        </w:rPr>
        <w:t xml:space="preserve"> wymaga wymiany uszkodzonego dysku twardego.</w:t>
      </w:r>
    </w:p>
    <w:p w:rsidR="00F2758A" w:rsidRDefault="00F2758A" w:rsidP="006A75B6">
      <w:pPr>
        <w:widowControl w:val="0"/>
        <w:numPr>
          <w:ilvl w:val="0"/>
          <w:numId w:val="42"/>
        </w:numPr>
        <w:spacing w:line="360" w:lineRule="auto"/>
        <w:jc w:val="both"/>
        <w:rPr>
          <w:rFonts w:ascii="Arial" w:eastAsia="Arial Unicode MS" w:hAnsi="Arial" w:cs="Arial"/>
          <w:kern w:val="1"/>
          <w:lang w:eastAsia="hi-IN" w:bidi="hi-IN"/>
        </w:rPr>
      </w:pPr>
      <w:r w:rsidRPr="00503A2C">
        <w:rPr>
          <w:rFonts w:ascii="Arial" w:eastAsia="Arial Unicode MS" w:hAnsi="Arial" w:cs="Arial"/>
          <w:kern w:val="1"/>
          <w:lang w:eastAsia="hi-IN" w:bidi="hi-IN"/>
        </w:rPr>
        <w:t>Jeżeli Zamawiający uzna to za konieczne, Wykonawca jest zobowiązany do dostarczenia pisemnego protokołu naprawy opisującego krok po kroku wykonywane czynności, w ciągu 14 dni od dnia ich zakończenia.</w:t>
      </w:r>
    </w:p>
    <w:p w:rsidR="00F2758A" w:rsidRDefault="00605CEB" w:rsidP="006A75B6">
      <w:pPr>
        <w:widowControl w:val="0"/>
        <w:numPr>
          <w:ilvl w:val="0"/>
          <w:numId w:val="42"/>
        </w:numPr>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 xml:space="preserve">Niezwłocznego udzielenia </w:t>
      </w:r>
      <w:r w:rsidR="00F2758A" w:rsidRPr="00503A2C">
        <w:rPr>
          <w:rFonts w:ascii="Arial" w:eastAsia="Arial Unicode MS" w:hAnsi="Arial" w:cs="Arial"/>
          <w:kern w:val="1"/>
          <w:lang w:eastAsia="hi-IN" w:bidi="hi-IN"/>
        </w:rPr>
        <w:t>informacji lub wyjaśnień dotyczących ZSI,  na wniosek Zamawiającego.</w:t>
      </w:r>
    </w:p>
    <w:p w:rsidR="00F2758A" w:rsidRDefault="00F2758A" w:rsidP="006A75B6">
      <w:pPr>
        <w:widowControl w:val="0"/>
        <w:numPr>
          <w:ilvl w:val="0"/>
          <w:numId w:val="42"/>
        </w:numPr>
        <w:spacing w:line="360" w:lineRule="auto"/>
        <w:jc w:val="both"/>
        <w:rPr>
          <w:rFonts w:ascii="Arial" w:eastAsia="Arial Unicode MS" w:hAnsi="Arial" w:cs="Arial"/>
          <w:kern w:val="1"/>
          <w:lang w:eastAsia="hi-IN" w:bidi="hi-IN"/>
        </w:rPr>
      </w:pPr>
      <w:r w:rsidRPr="00503A2C">
        <w:rPr>
          <w:rFonts w:ascii="Arial" w:eastAsia="Arial Unicode MS" w:hAnsi="Arial" w:cs="Arial"/>
          <w:kern w:val="1"/>
          <w:lang w:eastAsia="hi-IN" w:bidi="hi-IN"/>
        </w:rPr>
        <w:t xml:space="preserve">W przypadku uszkodzenia nośników danych, lub utraty danych </w:t>
      </w:r>
      <w:r>
        <w:rPr>
          <w:rFonts w:ascii="Arial" w:eastAsia="Arial Unicode MS" w:hAnsi="Arial" w:cs="Arial"/>
          <w:kern w:val="1"/>
          <w:lang w:eastAsia="hi-IN" w:bidi="hi-IN"/>
        </w:rPr>
        <w:t xml:space="preserve">z przyczyn zależnych od Wykonawcy, </w:t>
      </w:r>
      <w:r w:rsidRPr="00503A2C">
        <w:rPr>
          <w:rFonts w:ascii="Arial" w:eastAsia="Arial Unicode MS" w:hAnsi="Arial" w:cs="Arial"/>
          <w:kern w:val="1"/>
          <w:lang w:eastAsia="hi-IN" w:bidi="hi-IN"/>
        </w:rPr>
        <w:t xml:space="preserve">Wykonawca zobowiązany jest do odzyskiwania </w:t>
      </w:r>
      <w:r w:rsidR="00605CEB">
        <w:rPr>
          <w:rFonts w:ascii="Arial" w:eastAsia="Arial Unicode MS" w:hAnsi="Arial" w:cs="Arial"/>
          <w:kern w:val="1"/>
          <w:lang w:eastAsia="hi-IN" w:bidi="hi-IN"/>
        </w:rPr>
        <w:t xml:space="preserve">utraconych </w:t>
      </w:r>
      <w:r w:rsidRPr="00503A2C">
        <w:rPr>
          <w:rFonts w:ascii="Arial" w:eastAsia="Arial Unicode MS" w:hAnsi="Arial" w:cs="Arial"/>
          <w:kern w:val="1"/>
          <w:lang w:eastAsia="hi-IN" w:bidi="hi-IN"/>
        </w:rPr>
        <w:t xml:space="preserve">danych w ramach niniejszej Umowy, w czasie nie dłuższym niż, 8 </w:t>
      </w:r>
      <w:r w:rsidR="00605CEB">
        <w:rPr>
          <w:rFonts w:ascii="Arial" w:eastAsia="Arial Unicode MS" w:hAnsi="Arial" w:cs="Arial"/>
          <w:kern w:val="1"/>
          <w:lang w:eastAsia="hi-IN" w:bidi="hi-IN"/>
        </w:rPr>
        <w:t>G</w:t>
      </w:r>
      <w:r w:rsidRPr="00503A2C">
        <w:rPr>
          <w:rFonts w:ascii="Arial" w:eastAsia="Arial Unicode MS" w:hAnsi="Arial" w:cs="Arial"/>
          <w:kern w:val="1"/>
          <w:lang w:eastAsia="hi-IN" w:bidi="hi-IN"/>
        </w:rPr>
        <w:t xml:space="preserve">odzin </w:t>
      </w:r>
      <w:r w:rsidR="00605CEB">
        <w:rPr>
          <w:rFonts w:ascii="Arial" w:eastAsia="Arial Unicode MS" w:hAnsi="Arial" w:cs="Arial"/>
          <w:kern w:val="1"/>
          <w:lang w:eastAsia="hi-IN" w:bidi="hi-IN"/>
        </w:rPr>
        <w:t xml:space="preserve">Roboczych </w:t>
      </w:r>
      <w:r w:rsidRPr="00503A2C">
        <w:rPr>
          <w:rFonts w:ascii="Arial" w:eastAsia="Arial Unicode MS" w:hAnsi="Arial" w:cs="Arial"/>
          <w:kern w:val="1"/>
          <w:lang w:eastAsia="hi-IN" w:bidi="hi-IN"/>
        </w:rPr>
        <w:t xml:space="preserve">od dokonanego </w:t>
      </w:r>
      <w:r w:rsidRPr="00503A2C">
        <w:rPr>
          <w:rFonts w:ascii="Arial" w:eastAsia="Arial Unicode MS" w:hAnsi="Arial" w:cs="Arial"/>
          <w:kern w:val="1"/>
          <w:lang w:eastAsia="hi-IN" w:bidi="hi-IN"/>
        </w:rPr>
        <w:lastRenderedPageBreak/>
        <w:t>zgłoszenia. W takim przypadku Wykonawca ponosi wszystkie koszty związane z odzyskaniem danych, jak i odpowiedzialność za to zdarzenie</w:t>
      </w:r>
      <w:r>
        <w:rPr>
          <w:rFonts w:ascii="Arial" w:eastAsia="Arial Unicode MS" w:hAnsi="Arial" w:cs="Arial"/>
          <w:kern w:val="1"/>
          <w:lang w:eastAsia="hi-IN" w:bidi="hi-IN"/>
        </w:rPr>
        <w:t>;</w:t>
      </w:r>
    </w:p>
    <w:p w:rsidR="00F2758A" w:rsidRDefault="00F2758A" w:rsidP="006A75B6">
      <w:pPr>
        <w:widowControl w:val="0"/>
        <w:numPr>
          <w:ilvl w:val="0"/>
          <w:numId w:val="42"/>
        </w:numPr>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W przypadku konieczności wymiany jakichkolwiek nośników danych na nowe, nośniki wycofane z eksploatacji będą niszczone w sposób bezpieczny, obejmujący co najmniej wielokrotne nadpisywanie, demagnetyzację i fizyczne zniszczenie przez wyspecjalizowane firmy. Wykonawca winien przedstawić na żądanie Zamawiającego odpowiednie poświadczenie zniszczenia takiego nośnika.</w:t>
      </w:r>
    </w:p>
    <w:p w:rsidR="00941A88" w:rsidRPr="00941A88" w:rsidRDefault="00941A88" w:rsidP="00F11D79">
      <w:pPr>
        <w:widowControl w:val="0"/>
        <w:numPr>
          <w:ilvl w:val="0"/>
          <w:numId w:val="41"/>
        </w:numPr>
        <w:tabs>
          <w:tab w:val="left" w:pos="259"/>
        </w:tabs>
        <w:spacing w:line="360" w:lineRule="auto"/>
        <w:jc w:val="both"/>
        <w:rPr>
          <w:rFonts w:ascii="Arial" w:eastAsia="Arial Unicode MS" w:hAnsi="Arial" w:cs="Arial"/>
          <w:kern w:val="1"/>
          <w:lang w:eastAsia="hi-IN" w:bidi="hi-IN"/>
        </w:rPr>
      </w:pPr>
      <w:r w:rsidRPr="00941A88">
        <w:rPr>
          <w:rFonts w:ascii="Arial" w:eastAsia="Arial Unicode MS" w:hAnsi="Arial" w:cs="Arial"/>
          <w:kern w:val="1"/>
          <w:lang w:eastAsia="hi-IN" w:bidi="hi-IN"/>
        </w:rPr>
        <w:t xml:space="preserve">Wykonawca zobowiązany jest do zachowania Czasu Reakcji wynoszącego: </w:t>
      </w:r>
    </w:p>
    <w:p w:rsidR="00D51420" w:rsidRDefault="00941A88">
      <w:pPr>
        <w:widowControl w:val="0"/>
        <w:tabs>
          <w:tab w:val="left" w:pos="259"/>
        </w:tabs>
        <w:spacing w:line="360" w:lineRule="auto"/>
        <w:ind w:left="360"/>
        <w:jc w:val="both"/>
        <w:rPr>
          <w:rFonts w:ascii="Arial" w:eastAsia="Arial Unicode MS" w:hAnsi="Arial" w:cs="Arial"/>
          <w:kern w:val="1"/>
          <w:lang w:eastAsia="hi-IN" w:bidi="hi-IN"/>
        </w:rPr>
      </w:pPr>
      <w:r w:rsidRPr="00941A88">
        <w:rPr>
          <w:rFonts w:ascii="Arial" w:eastAsia="Arial Unicode MS" w:hAnsi="Arial" w:cs="Arial"/>
          <w:kern w:val="1"/>
          <w:lang w:eastAsia="hi-IN" w:bidi="hi-IN"/>
        </w:rPr>
        <w:t>a)  dla</w:t>
      </w:r>
      <w:r w:rsidRPr="00F11D79">
        <w:rPr>
          <w:rFonts w:ascii="Arial" w:eastAsia="Arial Unicode MS" w:hAnsi="Arial" w:cs="Arial"/>
          <w:kern w:val="1"/>
          <w:lang w:eastAsia="hi-IN" w:bidi="hi-IN"/>
        </w:rPr>
        <w:t xml:space="preserve"> Awarii</w:t>
      </w:r>
      <w:r w:rsidRPr="00941A88">
        <w:rPr>
          <w:rFonts w:ascii="Arial" w:eastAsia="Arial Unicode MS" w:hAnsi="Arial" w:cs="Arial"/>
          <w:kern w:val="1"/>
          <w:lang w:eastAsia="hi-IN" w:bidi="hi-IN"/>
        </w:rPr>
        <w:t xml:space="preserve"> - niezwłocznie, </w:t>
      </w:r>
      <w:r>
        <w:rPr>
          <w:rFonts w:ascii="Arial" w:eastAsia="Arial Unicode MS" w:hAnsi="Arial" w:cs="Arial"/>
          <w:kern w:val="1"/>
          <w:lang w:eastAsia="hi-IN" w:bidi="hi-IN"/>
        </w:rPr>
        <w:t>nie później jednak niż w ciągu 6</w:t>
      </w:r>
      <w:r w:rsidRPr="00941A88">
        <w:rPr>
          <w:rFonts w:ascii="Arial" w:eastAsia="Arial Unicode MS" w:hAnsi="Arial" w:cs="Arial"/>
          <w:kern w:val="1"/>
          <w:lang w:eastAsia="hi-IN" w:bidi="hi-IN"/>
        </w:rPr>
        <w:t xml:space="preserve">  Godzin Roboczych od dokonania zgłoszenia;</w:t>
      </w:r>
    </w:p>
    <w:p w:rsidR="00D51420" w:rsidRDefault="00941A88">
      <w:pPr>
        <w:widowControl w:val="0"/>
        <w:tabs>
          <w:tab w:val="left" w:pos="259"/>
        </w:tabs>
        <w:spacing w:line="360" w:lineRule="auto"/>
        <w:ind w:left="360"/>
        <w:jc w:val="both"/>
        <w:rPr>
          <w:rFonts w:ascii="Arial" w:eastAsia="Arial Unicode MS" w:hAnsi="Arial" w:cs="Arial"/>
          <w:kern w:val="1"/>
          <w:lang w:eastAsia="hi-IN" w:bidi="hi-IN"/>
        </w:rPr>
      </w:pPr>
      <w:r w:rsidRPr="00941A88">
        <w:rPr>
          <w:rFonts w:ascii="Arial" w:eastAsia="Arial Unicode MS" w:hAnsi="Arial" w:cs="Arial"/>
          <w:kern w:val="1"/>
          <w:lang w:eastAsia="hi-IN" w:bidi="hi-IN"/>
        </w:rPr>
        <w:t>b)   dla Błędu - niezwłocznie, nie później jednak niż w ciągu 8 Godzin Roboczych od dokonania zgłoszenia;</w:t>
      </w:r>
    </w:p>
    <w:p w:rsidR="00D51420" w:rsidRDefault="00941A88">
      <w:pPr>
        <w:widowControl w:val="0"/>
        <w:tabs>
          <w:tab w:val="left" w:pos="259"/>
        </w:tabs>
        <w:spacing w:line="360" w:lineRule="auto"/>
        <w:ind w:left="360"/>
        <w:jc w:val="both"/>
        <w:rPr>
          <w:rFonts w:ascii="Arial" w:eastAsia="Arial Unicode MS" w:hAnsi="Arial" w:cs="Arial"/>
          <w:kern w:val="1"/>
          <w:lang w:eastAsia="hi-IN" w:bidi="hi-IN"/>
        </w:rPr>
      </w:pPr>
      <w:r w:rsidRPr="00941A88">
        <w:rPr>
          <w:rFonts w:ascii="Arial" w:eastAsia="Arial Unicode MS" w:hAnsi="Arial" w:cs="Arial"/>
          <w:kern w:val="1"/>
          <w:lang w:eastAsia="hi-IN" w:bidi="hi-IN"/>
        </w:rPr>
        <w:t>c)   dla Usterki - niezwłocznie, nie później jednak niż w ciągu 16 Godzin Roboczych od dokonania zgłoszenia;</w:t>
      </w:r>
    </w:p>
    <w:p w:rsidR="00D51420" w:rsidRDefault="00941A88">
      <w:pPr>
        <w:widowControl w:val="0"/>
        <w:tabs>
          <w:tab w:val="left" w:pos="259"/>
        </w:tabs>
        <w:spacing w:line="360" w:lineRule="auto"/>
        <w:ind w:left="360"/>
        <w:jc w:val="both"/>
        <w:rPr>
          <w:rFonts w:ascii="Arial" w:eastAsia="Arial Unicode MS" w:hAnsi="Arial" w:cs="Arial"/>
          <w:kern w:val="1"/>
          <w:lang w:eastAsia="hi-IN" w:bidi="hi-IN"/>
        </w:rPr>
      </w:pPr>
      <w:r w:rsidRPr="00941A88">
        <w:rPr>
          <w:rFonts w:ascii="Arial" w:eastAsia="Arial Unicode MS" w:hAnsi="Arial" w:cs="Arial"/>
          <w:kern w:val="1"/>
          <w:lang w:eastAsia="hi-IN" w:bidi="hi-IN"/>
        </w:rPr>
        <w:t>e)    dla każdej innej Wady Gwarancyjnej - niezwłocznie, nie później jednak niż w ciągu 16 Godzin Roboczych od dokonania zgłoszenia.</w:t>
      </w:r>
    </w:p>
    <w:p w:rsidR="00941A88" w:rsidRPr="00941A88" w:rsidRDefault="00941A88" w:rsidP="00941A88">
      <w:pPr>
        <w:widowControl w:val="0"/>
        <w:numPr>
          <w:ilvl w:val="0"/>
          <w:numId w:val="41"/>
        </w:numPr>
        <w:tabs>
          <w:tab w:val="left" w:pos="259"/>
        </w:tabs>
        <w:spacing w:line="360" w:lineRule="auto"/>
        <w:jc w:val="both"/>
        <w:rPr>
          <w:rFonts w:ascii="Arial" w:eastAsia="Arial Unicode MS" w:hAnsi="Arial" w:cs="Arial"/>
          <w:kern w:val="1"/>
          <w:lang w:eastAsia="hi-IN" w:bidi="hi-IN"/>
        </w:rPr>
      </w:pPr>
      <w:r w:rsidRPr="00941A88">
        <w:rPr>
          <w:rFonts w:ascii="Arial" w:eastAsia="Arial Unicode MS" w:hAnsi="Arial" w:cs="Arial"/>
          <w:kern w:val="1"/>
          <w:lang w:eastAsia="hi-IN" w:bidi="hi-IN"/>
        </w:rPr>
        <w:t xml:space="preserve">Wykonawca zobowiązany jest do zachowania Czasu Rozwiązania wynoszącego: </w:t>
      </w:r>
    </w:p>
    <w:p w:rsidR="00D51420" w:rsidRDefault="00941A88">
      <w:pPr>
        <w:widowControl w:val="0"/>
        <w:tabs>
          <w:tab w:val="left" w:pos="259"/>
        </w:tabs>
        <w:spacing w:line="360" w:lineRule="auto"/>
        <w:ind w:left="360"/>
        <w:jc w:val="both"/>
        <w:rPr>
          <w:rFonts w:ascii="Arial" w:eastAsia="Arial Unicode MS" w:hAnsi="Arial" w:cs="Arial"/>
          <w:kern w:val="1"/>
          <w:lang w:eastAsia="hi-IN" w:bidi="hi-IN"/>
        </w:rPr>
      </w:pPr>
      <w:r w:rsidRPr="00941A88">
        <w:rPr>
          <w:rFonts w:ascii="Arial" w:eastAsia="Arial Unicode MS" w:hAnsi="Arial" w:cs="Arial"/>
          <w:kern w:val="1"/>
          <w:lang w:eastAsia="hi-IN" w:bidi="hi-IN"/>
        </w:rPr>
        <w:t xml:space="preserve">a)  dla Awarii - niezwłocznie, nie później jednak niż w ciągu </w:t>
      </w:r>
      <w:r>
        <w:rPr>
          <w:rFonts w:ascii="Arial" w:eastAsia="Arial Unicode MS" w:hAnsi="Arial" w:cs="Arial"/>
          <w:kern w:val="1"/>
          <w:lang w:eastAsia="hi-IN" w:bidi="hi-IN"/>
        </w:rPr>
        <w:t>16</w:t>
      </w:r>
      <w:r w:rsidRPr="00941A88">
        <w:rPr>
          <w:rFonts w:ascii="Arial" w:eastAsia="Arial Unicode MS" w:hAnsi="Arial" w:cs="Arial"/>
          <w:kern w:val="1"/>
          <w:lang w:eastAsia="hi-IN" w:bidi="hi-IN"/>
        </w:rPr>
        <w:t xml:space="preserve"> Godzin Roboczych od upływu Czasu Reakcji;</w:t>
      </w:r>
    </w:p>
    <w:p w:rsidR="00D51420" w:rsidRDefault="00941A88">
      <w:pPr>
        <w:widowControl w:val="0"/>
        <w:tabs>
          <w:tab w:val="left" w:pos="259"/>
        </w:tabs>
        <w:spacing w:line="360" w:lineRule="auto"/>
        <w:ind w:left="360"/>
        <w:jc w:val="both"/>
        <w:rPr>
          <w:rFonts w:ascii="Arial" w:eastAsia="Arial Unicode MS" w:hAnsi="Arial" w:cs="Arial"/>
          <w:kern w:val="1"/>
          <w:lang w:eastAsia="hi-IN" w:bidi="hi-IN"/>
        </w:rPr>
      </w:pPr>
      <w:r w:rsidRPr="00941A88">
        <w:rPr>
          <w:rFonts w:ascii="Arial" w:eastAsia="Arial Unicode MS" w:hAnsi="Arial" w:cs="Arial"/>
          <w:kern w:val="1"/>
          <w:lang w:eastAsia="hi-IN" w:bidi="hi-IN"/>
        </w:rPr>
        <w:t xml:space="preserve">b)   dla Błędu - niezwłocznie, nie później jednak niż w ciągu </w:t>
      </w:r>
      <w:r>
        <w:rPr>
          <w:rFonts w:ascii="Arial" w:eastAsia="Arial Unicode MS" w:hAnsi="Arial" w:cs="Arial"/>
          <w:kern w:val="1"/>
          <w:lang w:eastAsia="hi-IN" w:bidi="hi-IN"/>
        </w:rPr>
        <w:t>36</w:t>
      </w:r>
      <w:r w:rsidRPr="00941A88">
        <w:rPr>
          <w:rFonts w:ascii="Arial" w:eastAsia="Arial Unicode MS" w:hAnsi="Arial" w:cs="Arial"/>
          <w:kern w:val="1"/>
          <w:lang w:eastAsia="hi-IN" w:bidi="hi-IN"/>
        </w:rPr>
        <w:t xml:space="preserve"> Godzin Roboczych od upływu Czasu Reakcji;</w:t>
      </w:r>
    </w:p>
    <w:p w:rsidR="00D51420" w:rsidRDefault="00941A88">
      <w:pPr>
        <w:widowControl w:val="0"/>
        <w:tabs>
          <w:tab w:val="left" w:pos="259"/>
        </w:tabs>
        <w:spacing w:line="360" w:lineRule="auto"/>
        <w:ind w:left="360"/>
        <w:jc w:val="both"/>
        <w:rPr>
          <w:rFonts w:ascii="Arial" w:eastAsia="Arial Unicode MS" w:hAnsi="Arial" w:cs="Arial"/>
          <w:kern w:val="1"/>
          <w:lang w:eastAsia="hi-IN" w:bidi="hi-IN"/>
        </w:rPr>
      </w:pPr>
      <w:r w:rsidRPr="00941A88">
        <w:rPr>
          <w:rFonts w:ascii="Arial" w:eastAsia="Arial Unicode MS" w:hAnsi="Arial" w:cs="Arial"/>
          <w:kern w:val="1"/>
          <w:lang w:eastAsia="hi-IN" w:bidi="hi-IN"/>
        </w:rPr>
        <w:t xml:space="preserve">c)   dla Usterki - niezwłocznie, nie później jednak niż w ciągu </w:t>
      </w:r>
      <w:r>
        <w:rPr>
          <w:rFonts w:ascii="Arial" w:eastAsia="Arial Unicode MS" w:hAnsi="Arial" w:cs="Arial"/>
          <w:kern w:val="1"/>
          <w:lang w:eastAsia="hi-IN" w:bidi="hi-IN"/>
        </w:rPr>
        <w:t>72</w:t>
      </w:r>
      <w:r w:rsidRPr="00941A88">
        <w:rPr>
          <w:rFonts w:ascii="Arial" w:eastAsia="Arial Unicode MS" w:hAnsi="Arial" w:cs="Arial"/>
          <w:kern w:val="1"/>
          <w:lang w:eastAsia="hi-IN" w:bidi="hi-IN"/>
        </w:rPr>
        <w:t xml:space="preserve"> Godzin Roboczych od upływu Czasu Reakcji;</w:t>
      </w:r>
    </w:p>
    <w:p w:rsidR="00D51420" w:rsidRDefault="00941A88">
      <w:pPr>
        <w:widowControl w:val="0"/>
        <w:tabs>
          <w:tab w:val="left" w:pos="259"/>
        </w:tabs>
        <w:spacing w:line="360" w:lineRule="auto"/>
        <w:ind w:left="360"/>
        <w:jc w:val="both"/>
        <w:rPr>
          <w:rFonts w:ascii="Arial" w:eastAsia="Arial Unicode MS" w:hAnsi="Arial" w:cs="Arial"/>
          <w:kern w:val="1"/>
          <w:lang w:eastAsia="hi-IN" w:bidi="hi-IN"/>
        </w:rPr>
      </w:pPr>
      <w:r w:rsidRPr="00941A88">
        <w:rPr>
          <w:rFonts w:ascii="Arial" w:eastAsia="Arial Unicode MS" w:hAnsi="Arial" w:cs="Arial"/>
          <w:kern w:val="1"/>
          <w:lang w:eastAsia="hi-IN" w:bidi="hi-IN"/>
        </w:rPr>
        <w:t>e)    dla każdej innej Wady Gwarancyjnej - niezwłocznie, nie później jednak niż w ciągu 72 Godzin Roboczych od upływu Czasu Reakcji.</w:t>
      </w:r>
    </w:p>
    <w:p w:rsidR="00D51420" w:rsidRDefault="00941A88" w:rsidP="00F11D79">
      <w:pPr>
        <w:widowControl w:val="0"/>
        <w:tabs>
          <w:tab w:val="left" w:pos="259"/>
        </w:tabs>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 xml:space="preserve">8. </w:t>
      </w:r>
      <w:r w:rsidRPr="00941A88">
        <w:rPr>
          <w:rFonts w:ascii="Arial" w:eastAsia="Arial Unicode MS" w:hAnsi="Arial" w:cs="Arial"/>
          <w:kern w:val="1"/>
          <w:lang w:eastAsia="hi-IN" w:bidi="hi-IN"/>
        </w:rPr>
        <w:t>Czas Rozwiązania może być zmieniony na inny obustronnie uzgodniony pisemnie termin, jeżeli wynika to z uwarunkowań techniczno-technologicznych. Za pisemną zgodą Zamawiającego termin ten może być przedłużany.</w:t>
      </w:r>
    </w:p>
    <w:p w:rsidR="00D51420" w:rsidRDefault="00DA0607">
      <w:pPr>
        <w:suppressAutoHyphens w:val="0"/>
        <w:spacing w:line="360" w:lineRule="auto"/>
        <w:jc w:val="both"/>
        <w:rPr>
          <w:rFonts w:ascii="Arial" w:hAnsi="Arial" w:cs="Arial"/>
          <w:lang w:eastAsia="en-US"/>
        </w:rPr>
      </w:pPr>
      <w:r>
        <w:rPr>
          <w:rFonts w:ascii="Arial" w:eastAsia="Arial Unicode MS" w:hAnsi="Arial" w:cs="Arial"/>
          <w:kern w:val="1"/>
          <w:lang w:eastAsia="hi-IN" w:bidi="hi-IN"/>
        </w:rPr>
        <w:t xml:space="preserve">9. </w:t>
      </w:r>
      <w:r w:rsidR="00F2758A" w:rsidRPr="006F24DA">
        <w:rPr>
          <w:rFonts w:ascii="Arial" w:hAnsi="Arial" w:cs="Arial"/>
          <w:lang w:eastAsia="en-US"/>
        </w:rPr>
        <w:t>Wykonawca w ramach usług gwarancyjnych zapewni Zamawiając</w:t>
      </w:r>
      <w:r w:rsidR="00E73BBE">
        <w:rPr>
          <w:rFonts w:ascii="Arial" w:hAnsi="Arial" w:cs="Arial"/>
          <w:lang w:eastAsia="en-US"/>
        </w:rPr>
        <w:t>emu dostarczanie nowych wersji O</w:t>
      </w:r>
      <w:r w:rsidR="00F2758A" w:rsidRPr="006F24DA">
        <w:rPr>
          <w:rFonts w:ascii="Arial" w:hAnsi="Arial" w:cs="Arial"/>
          <w:lang w:eastAsia="en-US"/>
        </w:rPr>
        <w:t>programowania uwzględniających</w:t>
      </w:r>
      <w:r w:rsidR="00CB1048">
        <w:rPr>
          <w:rFonts w:ascii="Arial" w:hAnsi="Arial" w:cs="Arial"/>
          <w:lang w:eastAsia="en-US"/>
        </w:rPr>
        <w:t xml:space="preserve"> </w:t>
      </w:r>
      <w:r w:rsidR="00F2758A" w:rsidRPr="00593797">
        <w:rPr>
          <w:rFonts w:ascii="Arial" w:hAnsi="Arial" w:cs="Arial"/>
          <w:lang w:eastAsia="en-US"/>
        </w:rPr>
        <w:t xml:space="preserve">zmiany zachodzące w powszechnie obowiązujących przepisach prawa lub przepisach prawa wewnętrznego obowiązujących na podstawie delegacji ustawowej, z zastrzeżeniem, że wyżej wymienione zmiany zostaną udostępnione nie później niż w dniu rozpoczęcia ich obowiązywania. W przypadku, gdy pomiędzy dniem opublikowania, a dniem obowiązywania okres jest krótszy niż 30 dni, przyjmuje się, że zmiany zostaną dokonane w okresie 30 dni od dnia ich opublikowania, jednak nie później niż w ciągu 7 dni od dnia ich wejścia w życie. Zmiany związane z dostosowaniem Systemu ZSI do przepisów prawa pracy i podatkowego wchodzące w życie z </w:t>
      </w:r>
      <w:r w:rsidR="00F2758A" w:rsidRPr="00593797">
        <w:rPr>
          <w:rFonts w:ascii="Arial" w:hAnsi="Arial" w:cs="Arial"/>
          <w:lang w:eastAsia="en-US"/>
        </w:rPr>
        <w:lastRenderedPageBreak/>
        <w:t>pierwszym dniem roku następnego muszą zostać udostępnione w Systemie ZSI nie później niż z dniem ich wejścia w życie</w:t>
      </w:r>
      <w:r w:rsidR="00605CEB">
        <w:rPr>
          <w:rFonts w:ascii="Arial" w:hAnsi="Arial" w:cs="Arial"/>
          <w:lang w:eastAsia="en-US"/>
        </w:rPr>
        <w:t>.</w:t>
      </w:r>
    </w:p>
    <w:p w:rsidR="00F2758A" w:rsidRPr="00503A2C" w:rsidRDefault="00F2758A" w:rsidP="006F24DA">
      <w:pPr>
        <w:widowControl w:val="0"/>
        <w:tabs>
          <w:tab w:val="left" w:pos="259"/>
        </w:tabs>
        <w:spacing w:line="360" w:lineRule="auto"/>
        <w:ind w:left="360"/>
        <w:jc w:val="both"/>
        <w:rPr>
          <w:rFonts w:ascii="Arial" w:eastAsia="Arial Unicode MS" w:hAnsi="Arial" w:cs="Arial"/>
          <w:kern w:val="1"/>
          <w:lang w:eastAsia="hi-IN" w:bidi="hi-IN"/>
        </w:rPr>
      </w:pPr>
    </w:p>
    <w:p w:rsidR="00F2758A" w:rsidRDefault="00F2758A" w:rsidP="00503A2C">
      <w:pPr>
        <w:widowControl w:val="0"/>
        <w:spacing w:line="360" w:lineRule="auto"/>
        <w:jc w:val="center"/>
        <w:rPr>
          <w:rFonts w:ascii="Arial" w:eastAsia="Arial Unicode MS" w:hAnsi="Arial" w:cs="Arial"/>
          <w:b/>
          <w:kern w:val="1"/>
          <w:lang w:eastAsia="hi-IN" w:bidi="hi-IN"/>
        </w:rPr>
      </w:pPr>
      <w:r w:rsidRPr="00911C6C">
        <w:rPr>
          <w:rFonts w:ascii="Arial" w:eastAsia="Arial Unicode MS" w:hAnsi="Arial" w:cs="Arial"/>
          <w:b/>
          <w:kern w:val="1"/>
          <w:lang w:eastAsia="hi-IN" w:bidi="hi-IN"/>
        </w:rPr>
        <w:t>§ 1</w:t>
      </w:r>
      <w:r>
        <w:rPr>
          <w:rFonts w:ascii="Arial" w:eastAsia="Arial Unicode MS" w:hAnsi="Arial" w:cs="Arial"/>
          <w:b/>
          <w:kern w:val="1"/>
          <w:lang w:eastAsia="hi-IN" w:bidi="hi-IN"/>
        </w:rPr>
        <w:t>7</w:t>
      </w:r>
      <w:r w:rsidRPr="00911C6C">
        <w:rPr>
          <w:rFonts w:ascii="Arial" w:eastAsia="Arial Unicode MS" w:hAnsi="Arial" w:cs="Arial"/>
          <w:b/>
          <w:kern w:val="1"/>
          <w:lang w:eastAsia="hi-IN" w:bidi="hi-IN"/>
        </w:rPr>
        <w:t xml:space="preserve"> GWARANCJA I SERWIS</w:t>
      </w:r>
    </w:p>
    <w:p w:rsidR="00F2758A" w:rsidRPr="00567BBB" w:rsidRDefault="00F2758A" w:rsidP="00503A2C">
      <w:pPr>
        <w:widowControl w:val="0"/>
        <w:spacing w:line="360" w:lineRule="auto"/>
        <w:jc w:val="center"/>
        <w:rPr>
          <w:rFonts w:ascii="Arial" w:eastAsia="Arial Unicode MS" w:hAnsi="Arial" w:cs="Arial"/>
          <w:b/>
          <w:kern w:val="1"/>
          <w:lang w:eastAsia="hi-IN" w:bidi="hi-IN"/>
        </w:rPr>
      </w:pPr>
      <w:r>
        <w:rPr>
          <w:rFonts w:ascii="Arial" w:eastAsia="Arial Unicode MS" w:hAnsi="Arial" w:cs="Arial"/>
          <w:b/>
          <w:kern w:val="1"/>
          <w:lang w:eastAsia="hi-IN" w:bidi="hi-IN"/>
        </w:rPr>
        <w:t xml:space="preserve">- </w:t>
      </w:r>
      <w:r w:rsidRPr="00567BBB">
        <w:rPr>
          <w:rFonts w:ascii="Arial" w:eastAsia="Arial Unicode MS" w:hAnsi="Arial" w:cs="Arial"/>
          <w:b/>
          <w:bCs/>
          <w:kern w:val="1"/>
          <w:lang w:eastAsia="hi-IN" w:bidi="hi-IN"/>
        </w:rPr>
        <w:t>OBOWIĄZKI I UPRAWNIENIA ZAMAWIAJĄCEGO ZWIĄZANE Z GWARANCJĄ I SERWISEM</w:t>
      </w:r>
    </w:p>
    <w:p w:rsidR="00F2758A" w:rsidRPr="00EA742F" w:rsidRDefault="00F2758A" w:rsidP="00063F38">
      <w:pPr>
        <w:widowControl w:val="0"/>
        <w:spacing w:line="360" w:lineRule="auto"/>
        <w:jc w:val="both"/>
        <w:rPr>
          <w:rFonts w:ascii="Arial" w:eastAsia="Arial Unicode MS" w:hAnsi="Arial" w:cs="Arial"/>
          <w:kern w:val="1"/>
          <w:lang w:eastAsia="hi-IN" w:bidi="hi-IN"/>
        </w:rPr>
      </w:pPr>
    </w:p>
    <w:p w:rsidR="00F2758A" w:rsidRDefault="00F2758A" w:rsidP="006A75B6">
      <w:pPr>
        <w:widowControl w:val="0"/>
        <w:numPr>
          <w:ilvl w:val="0"/>
          <w:numId w:val="44"/>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Zamawiający będzie użytkował ZSI zgodnie z jego przeznaczeniem i instrukcjami udzielonymi przez Wykonawcę. Zamawiający, w razie jakichkolwiek wątpliwości dotyczących montażu (instalacji), użytkowania lub konserwacji Sprzętu, zasięgnie porady Wykonawcy.</w:t>
      </w:r>
    </w:p>
    <w:p w:rsidR="00F2758A" w:rsidRDefault="00F2758A" w:rsidP="006A75B6">
      <w:pPr>
        <w:widowControl w:val="0"/>
        <w:numPr>
          <w:ilvl w:val="0"/>
          <w:numId w:val="44"/>
        </w:numPr>
        <w:spacing w:line="360" w:lineRule="auto"/>
        <w:jc w:val="both"/>
        <w:rPr>
          <w:rFonts w:ascii="Arial" w:eastAsia="Arial Unicode MS" w:hAnsi="Arial" w:cs="Arial"/>
          <w:kern w:val="1"/>
          <w:lang w:eastAsia="hi-IN" w:bidi="hi-IN"/>
        </w:rPr>
      </w:pPr>
      <w:r w:rsidRPr="00905B3B">
        <w:rPr>
          <w:rFonts w:ascii="Arial" w:eastAsia="Arial Unicode MS" w:hAnsi="Arial" w:cs="Arial"/>
          <w:kern w:val="1"/>
          <w:lang w:eastAsia="hi-IN" w:bidi="hi-IN"/>
        </w:rPr>
        <w:t xml:space="preserve">W przypadku zbiegu uprawnień wynikających z Gwarancji z gwarancjami udzielonymi na poszczególne jego elementy przez producentów, w tym na Sprzęt lub </w:t>
      </w:r>
      <w:r w:rsidR="00E73BBE">
        <w:rPr>
          <w:rFonts w:ascii="Arial" w:eastAsia="Arial Unicode MS" w:hAnsi="Arial" w:cs="Arial"/>
          <w:kern w:val="1"/>
          <w:lang w:eastAsia="hi-IN" w:bidi="hi-IN"/>
        </w:rPr>
        <w:t>O</w:t>
      </w:r>
      <w:r w:rsidRPr="00905B3B">
        <w:rPr>
          <w:rFonts w:ascii="Arial" w:eastAsia="Arial Unicode MS" w:hAnsi="Arial" w:cs="Arial"/>
          <w:kern w:val="1"/>
          <w:lang w:eastAsia="hi-IN" w:bidi="hi-IN"/>
        </w:rPr>
        <w:t xml:space="preserve">programowanie, wybór co do gwarancji mającej zastosowanie należy do Zamawiającego. </w:t>
      </w:r>
    </w:p>
    <w:p w:rsidR="00F2758A" w:rsidRDefault="00F2758A" w:rsidP="006A75B6">
      <w:pPr>
        <w:widowControl w:val="0"/>
        <w:numPr>
          <w:ilvl w:val="0"/>
          <w:numId w:val="44"/>
        </w:numPr>
        <w:spacing w:line="360" w:lineRule="auto"/>
        <w:jc w:val="both"/>
        <w:rPr>
          <w:rFonts w:ascii="Arial" w:eastAsia="Arial Unicode MS" w:hAnsi="Arial" w:cs="Arial"/>
          <w:kern w:val="1"/>
          <w:lang w:eastAsia="hi-IN" w:bidi="hi-IN"/>
        </w:rPr>
      </w:pPr>
      <w:r w:rsidRPr="00905B3B">
        <w:rPr>
          <w:rFonts w:ascii="Arial" w:eastAsia="Arial Unicode MS" w:hAnsi="Arial" w:cs="Arial"/>
          <w:kern w:val="1"/>
          <w:lang w:eastAsia="hi-IN" w:bidi="hi-IN"/>
        </w:rPr>
        <w:t xml:space="preserve">W ramach udzielonej Gwarancji, Zamawiający może dokonywać we własnym zakresie rozszerzeń i modyfikacji Sprzętu i ZSI po uprzednim wyrażeniu zgody przez Wykonawcę, przy czym dodatkowe </w:t>
      </w:r>
      <w:r w:rsidR="00605CEB">
        <w:rPr>
          <w:rFonts w:ascii="Arial" w:eastAsia="Arial Unicode MS" w:hAnsi="Arial" w:cs="Arial"/>
          <w:kern w:val="1"/>
          <w:lang w:eastAsia="hi-IN" w:bidi="hi-IN"/>
        </w:rPr>
        <w:t>elementy</w:t>
      </w:r>
      <w:r w:rsidRPr="00905B3B">
        <w:rPr>
          <w:rFonts w:ascii="Arial" w:eastAsia="Arial Unicode MS" w:hAnsi="Arial" w:cs="Arial"/>
          <w:kern w:val="1"/>
          <w:lang w:eastAsia="hi-IN" w:bidi="hi-IN"/>
        </w:rPr>
        <w:t xml:space="preserve"> nie będą musiały być zakupione u Wykonawcy.</w:t>
      </w:r>
    </w:p>
    <w:p w:rsidR="00F2758A" w:rsidRDefault="00F2758A" w:rsidP="006A75B6">
      <w:pPr>
        <w:widowControl w:val="0"/>
        <w:numPr>
          <w:ilvl w:val="0"/>
          <w:numId w:val="44"/>
        </w:numPr>
        <w:spacing w:line="360" w:lineRule="auto"/>
        <w:jc w:val="both"/>
        <w:rPr>
          <w:rFonts w:ascii="Arial" w:eastAsia="Arial Unicode MS" w:hAnsi="Arial" w:cs="Arial"/>
          <w:strike/>
          <w:color w:val="FF0000"/>
          <w:kern w:val="1"/>
          <w:lang w:eastAsia="hi-IN" w:bidi="hi-IN"/>
        </w:rPr>
      </w:pPr>
      <w:r w:rsidRPr="00AF41D2">
        <w:rPr>
          <w:rFonts w:ascii="Arial" w:eastAsia="Arial Unicode MS" w:hAnsi="Arial" w:cs="Arial"/>
          <w:strike/>
          <w:color w:val="FF0000"/>
          <w:kern w:val="1"/>
          <w:lang w:eastAsia="hi-IN" w:bidi="hi-IN"/>
        </w:rPr>
        <w:t>Zamawiający może wprowadzać zmiany parametrów lub konfiguracji ZSI bez zgody ze strony Wykonawcy</w:t>
      </w:r>
      <w:r w:rsidR="00605CEB" w:rsidRPr="00AF41D2">
        <w:rPr>
          <w:rFonts w:ascii="Arial" w:eastAsia="Arial Unicode MS" w:hAnsi="Arial" w:cs="Arial"/>
          <w:strike/>
          <w:color w:val="FF0000"/>
          <w:kern w:val="1"/>
          <w:lang w:eastAsia="hi-IN" w:bidi="hi-IN"/>
        </w:rPr>
        <w:t xml:space="preserve"> a</w:t>
      </w:r>
      <w:r w:rsidRPr="00AF41D2">
        <w:rPr>
          <w:rFonts w:ascii="Arial" w:eastAsia="Arial Unicode MS" w:hAnsi="Arial" w:cs="Arial"/>
          <w:strike/>
          <w:color w:val="FF0000"/>
          <w:kern w:val="1"/>
          <w:lang w:eastAsia="hi-IN" w:bidi="hi-IN"/>
        </w:rPr>
        <w:t xml:space="preserve"> wprowadzenie przez Zamawiającego zmiany w którymkolwiek z elementów ZSI, nie powoduje utraty gwarancji jeżeli zmiana nie jest istotna. </w:t>
      </w:r>
    </w:p>
    <w:p w:rsidR="00AF41D2" w:rsidRPr="00D70AB3" w:rsidRDefault="00AF41D2" w:rsidP="00AF41D2">
      <w:pPr>
        <w:widowControl w:val="0"/>
        <w:spacing w:line="360" w:lineRule="auto"/>
        <w:ind w:left="360"/>
        <w:jc w:val="both"/>
        <w:rPr>
          <w:rFonts w:ascii="Arial" w:eastAsia="Arial Unicode MS" w:hAnsi="Arial" w:cs="Arial"/>
          <w:color w:val="FF0000"/>
          <w:kern w:val="1"/>
          <w:lang w:eastAsia="hi-IN" w:bidi="hi-IN"/>
        </w:rPr>
      </w:pPr>
      <w:r w:rsidRPr="00D70AB3">
        <w:rPr>
          <w:rFonts w:ascii="Arial" w:eastAsia="Arial Unicode MS" w:hAnsi="Arial" w:cs="Arial"/>
          <w:color w:val="FF0000"/>
          <w:kern w:val="1"/>
          <w:lang w:eastAsia="hi-IN" w:bidi="hi-IN"/>
        </w:rPr>
        <w:t>Zamawiający może wprowadzać zmiany parametrów lub konfiguracji ZSI za zgodą Wykonawcy, a wprowadzenie przez Zamawiającego zmiany w którymkolwiek z elementów ZSI nie powoduje utraty gwarancji, jeżeli zmiana nie jest istotna. Zgoda ta nie jest wymagana za wyjątkiem sytua</w:t>
      </w:r>
      <w:r w:rsidR="008B3566" w:rsidRPr="00D70AB3">
        <w:rPr>
          <w:rFonts w:ascii="Arial" w:eastAsia="Arial Unicode MS" w:hAnsi="Arial" w:cs="Arial"/>
          <w:color w:val="FF0000"/>
          <w:kern w:val="1"/>
          <w:lang w:eastAsia="hi-IN" w:bidi="hi-IN"/>
        </w:rPr>
        <w:t>cji o których mowa w §18 ust. 8.</w:t>
      </w:r>
    </w:p>
    <w:p w:rsidR="00F2758A" w:rsidRPr="00905B3B" w:rsidRDefault="00F2758A" w:rsidP="006A75B6">
      <w:pPr>
        <w:widowControl w:val="0"/>
        <w:numPr>
          <w:ilvl w:val="0"/>
          <w:numId w:val="44"/>
        </w:numPr>
        <w:spacing w:line="360" w:lineRule="auto"/>
        <w:jc w:val="both"/>
        <w:rPr>
          <w:rFonts w:ascii="Arial" w:eastAsia="Arial Unicode MS" w:hAnsi="Arial" w:cs="Arial"/>
          <w:kern w:val="1"/>
          <w:lang w:eastAsia="hi-IN" w:bidi="hi-IN"/>
        </w:rPr>
      </w:pPr>
      <w:r w:rsidRPr="00905B3B">
        <w:rPr>
          <w:rFonts w:ascii="Arial" w:eastAsia="Arial Unicode MS" w:hAnsi="Arial" w:cs="Arial"/>
          <w:kern w:val="1"/>
          <w:lang w:eastAsia="hi-IN" w:bidi="hi-IN"/>
        </w:rPr>
        <w:t>Zamawiający ma prawo oddać Sprzęt do naprawy gwarancyjnej bez dysku twardego</w:t>
      </w:r>
      <w:r w:rsidR="00605CEB">
        <w:rPr>
          <w:rFonts w:ascii="Arial" w:eastAsia="Arial Unicode MS" w:hAnsi="Arial" w:cs="Arial"/>
          <w:kern w:val="1"/>
          <w:lang w:eastAsia="hi-IN" w:bidi="hi-IN"/>
        </w:rPr>
        <w:t>, o ile nie uniemożliwia to dokonania naprawy</w:t>
      </w:r>
      <w:r w:rsidRPr="00905B3B">
        <w:rPr>
          <w:rFonts w:ascii="Arial" w:eastAsia="Arial Unicode MS" w:hAnsi="Arial" w:cs="Arial"/>
          <w:kern w:val="1"/>
          <w:lang w:eastAsia="hi-IN" w:bidi="hi-IN"/>
        </w:rPr>
        <w:t xml:space="preserve">. </w:t>
      </w:r>
    </w:p>
    <w:p w:rsidR="00605CEB" w:rsidRDefault="00605CEB" w:rsidP="00905B3B">
      <w:pPr>
        <w:widowControl w:val="0"/>
        <w:spacing w:line="360" w:lineRule="auto"/>
        <w:jc w:val="both"/>
        <w:rPr>
          <w:rFonts w:ascii="Arial" w:eastAsia="Arial Unicode MS" w:hAnsi="Arial" w:cs="Arial"/>
          <w:b/>
          <w:kern w:val="1"/>
          <w:lang w:eastAsia="hi-IN" w:bidi="hi-IN"/>
        </w:rPr>
      </w:pPr>
    </w:p>
    <w:p w:rsidR="00F2758A" w:rsidRDefault="00F2758A" w:rsidP="00905B3B">
      <w:pPr>
        <w:widowControl w:val="0"/>
        <w:spacing w:line="360" w:lineRule="auto"/>
        <w:jc w:val="center"/>
        <w:rPr>
          <w:rFonts w:ascii="Arial" w:eastAsia="Arial Unicode MS" w:hAnsi="Arial" w:cs="Arial"/>
          <w:b/>
          <w:kern w:val="1"/>
          <w:lang w:eastAsia="hi-IN" w:bidi="hi-IN"/>
        </w:rPr>
      </w:pPr>
      <w:r w:rsidRPr="00911C6C">
        <w:rPr>
          <w:rFonts w:ascii="Arial" w:eastAsia="Arial Unicode MS" w:hAnsi="Arial" w:cs="Arial"/>
          <w:b/>
          <w:kern w:val="1"/>
          <w:lang w:eastAsia="hi-IN" w:bidi="hi-IN"/>
        </w:rPr>
        <w:t>§ 1</w:t>
      </w:r>
      <w:r>
        <w:rPr>
          <w:rFonts w:ascii="Arial" w:eastAsia="Arial Unicode MS" w:hAnsi="Arial" w:cs="Arial"/>
          <w:b/>
          <w:kern w:val="1"/>
          <w:lang w:eastAsia="hi-IN" w:bidi="hi-IN"/>
        </w:rPr>
        <w:t>8</w:t>
      </w:r>
      <w:r w:rsidRPr="00911C6C">
        <w:rPr>
          <w:rFonts w:ascii="Arial" w:eastAsia="Arial Unicode MS" w:hAnsi="Arial" w:cs="Arial"/>
          <w:b/>
          <w:kern w:val="1"/>
          <w:lang w:eastAsia="hi-IN" w:bidi="hi-IN"/>
        </w:rPr>
        <w:t xml:space="preserve"> GWARANCJA I SERWIS</w:t>
      </w:r>
    </w:p>
    <w:p w:rsidR="00F2758A" w:rsidRPr="00905B3B" w:rsidRDefault="00F2758A" w:rsidP="00905B3B">
      <w:pPr>
        <w:widowControl w:val="0"/>
        <w:spacing w:line="360" w:lineRule="auto"/>
        <w:jc w:val="center"/>
        <w:rPr>
          <w:rFonts w:ascii="Arial" w:eastAsia="Arial Unicode MS" w:hAnsi="Arial" w:cs="Arial"/>
          <w:b/>
          <w:kern w:val="1"/>
          <w:lang w:eastAsia="hi-IN" w:bidi="hi-IN"/>
        </w:rPr>
      </w:pPr>
      <w:r>
        <w:rPr>
          <w:rFonts w:ascii="Arial" w:eastAsia="Arial Unicode MS" w:hAnsi="Arial" w:cs="Arial"/>
          <w:b/>
          <w:kern w:val="1"/>
          <w:lang w:eastAsia="hi-IN" w:bidi="hi-IN"/>
        </w:rPr>
        <w:t xml:space="preserve">- </w:t>
      </w:r>
      <w:r w:rsidRPr="00EA742F">
        <w:rPr>
          <w:rFonts w:ascii="Arial" w:eastAsia="Arial Unicode MS" w:hAnsi="Arial" w:cs="Arial"/>
          <w:b/>
          <w:bCs/>
          <w:kern w:val="1"/>
          <w:lang w:eastAsia="hi-IN" w:bidi="hi-IN"/>
        </w:rPr>
        <w:t>PROCEDURA ZGŁASZANIA WAD GWARANCYJNYCH</w:t>
      </w:r>
    </w:p>
    <w:p w:rsidR="00F2758A" w:rsidRPr="00EA742F" w:rsidRDefault="00F2758A" w:rsidP="00063F38">
      <w:pPr>
        <w:widowControl w:val="0"/>
        <w:spacing w:line="360" w:lineRule="auto"/>
        <w:jc w:val="both"/>
        <w:rPr>
          <w:rFonts w:ascii="Arial" w:eastAsia="Arial Unicode MS" w:hAnsi="Arial" w:cs="Arial"/>
          <w:b/>
          <w:bCs/>
          <w:kern w:val="1"/>
          <w:lang w:eastAsia="hi-IN" w:bidi="hi-IN"/>
        </w:rPr>
      </w:pPr>
    </w:p>
    <w:p w:rsidR="00F2758A" w:rsidRDefault="00F2758A" w:rsidP="006A75B6">
      <w:pPr>
        <w:widowControl w:val="0"/>
        <w:numPr>
          <w:ilvl w:val="0"/>
          <w:numId w:val="45"/>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xml:space="preserve">Do zgłaszania Wad Gwarancyjnych uprawnieni są </w:t>
      </w:r>
      <w:r w:rsidR="00605CEB">
        <w:rPr>
          <w:rFonts w:ascii="Arial" w:eastAsia="Arial Unicode MS" w:hAnsi="Arial" w:cs="Arial"/>
          <w:kern w:val="1"/>
          <w:lang w:eastAsia="hi-IN" w:bidi="hi-IN"/>
        </w:rPr>
        <w:t>a</w:t>
      </w:r>
      <w:r w:rsidRPr="00EA742F">
        <w:rPr>
          <w:rFonts w:ascii="Arial" w:eastAsia="Arial Unicode MS" w:hAnsi="Arial" w:cs="Arial"/>
          <w:kern w:val="1"/>
          <w:lang w:eastAsia="hi-IN" w:bidi="hi-IN"/>
        </w:rPr>
        <w:t>dministratorzy</w:t>
      </w:r>
      <w:r w:rsidR="00A7772C">
        <w:rPr>
          <w:rFonts w:ascii="Arial" w:eastAsia="Arial Unicode MS" w:hAnsi="Arial" w:cs="Arial"/>
          <w:kern w:val="1"/>
          <w:lang w:eastAsia="hi-IN" w:bidi="hi-IN"/>
        </w:rPr>
        <w:t xml:space="preserve"> </w:t>
      </w:r>
      <w:r w:rsidR="00605CEB">
        <w:rPr>
          <w:rFonts w:ascii="Arial" w:eastAsia="Arial Unicode MS" w:hAnsi="Arial" w:cs="Arial"/>
          <w:kern w:val="1"/>
          <w:lang w:eastAsia="hi-IN" w:bidi="hi-IN"/>
        </w:rPr>
        <w:t xml:space="preserve">ZSI ze strony Zamawiającego </w:t>
      </w:r>
      <w:r>
        <w:rPr>
          <w:rFonts w:ascii="Arial" w:eastAsia="Arial Unicode MS" w:hAnsi="Arial" w:cs="Arial"/>
          <w:kern w:val="1"/>
          <w:lang w:eastAsia="hi-IN" w:bidi="hi-IN"/>
        </w:rPr>
        <w:t xml:space="preserve">i </w:t>
      </w:r>
      <w:r w:rsidR="00605CEB">
        <w:rPr>
          <w:rFonts w:ascii="Arial" w:eastAsia="Arial Unicode MS" w:hAnsi="Arial" w:cs="Arial"/>
          <w:kern w:val="1"/>
          <w:lang w:eastAsia="hi-IN" w:bidi="hi-IN"/>
        </w:rPr>
        <w:t xml:space="preserve">inne </w:t>
      </w:r>
      <w:r>
        <w:rPr>
          <w:rFonts w:ascii="Arial" w:eastAsia="Arial Unicode MS" w:hAnsi="Arial" w:cs="Arial"/>
          <w:kern w:val="1"/>
          <w:lang w:eastAsia="hi-IN" w:bidi="hi-IN"/>
        </w:rPr>
        <w:t>osoby do tego upoważnione</w:t>
      </w:r>
      <w:r w:rsidRPr="00EA742F">
        <w:rPr>
          <w:rFonts w:ascii="Arial" w:eastAsia="Arial Unicode MS" w:hAnsi="Arial" w:cs="Arial"/>
          <w:kern w:val="1"/>
          <w:lang w:eastAsia="hi-IN" w:bidi="hi-IN"/>
        </w:rPr>
        <w:t>. Zamawiający sporządzi listę osób upoważnionych do dokonywani</w:t>
      </w:r>
      <w:r>
        <w:rPr>
          <w:rFonts w:ascii="Arial" w:eastAsia="Arial Unicode MS" w:hAnsi="Arial" w:cs="Arial"/>
          <w:kern w:val="1"/>
          <w:lang w:eastAsia="hi-IN" w:bidi="hi-IN"/>
        </w:rPr>
        <w:t>a zgłoszeń w ramach Gwarancji i </w:t>
      </w:r>
      <w:r w:rsidRPr="00EA742F">
        <w:rPr>
          <w:rFonts w:ascii="Arial" w:eastAsia="Arial Unicode MS" w:hAnsi="Arial" w:cs="Arial"/>
          <w:kern w:val="1"/>
          <w:lang w:eastAsia="hi-IN" w:bidi="hi-IN"/>
        </w:rPr>
        <w:t>niezwłocznie przekaże ją Wykonawcy wraz z adresami poczty elektronicznej osób upoważnionych do zgłaszania Wad Gwarancyjnych. Po każdorazowej zmianie listy osób upoważnionych do dokonywania zgłoszeń w ramach Gwarancji Zamawiający przekaże nową listę Wykonawcy, co nie stanowi zmiany niniejszej Umowy. Zgłoszenia będą następowały pocztą elektroniczną, pocztą, faksem, telefonicznie</w:t>
      </w:r>
      <w:r>
        <w:rPr>
          <w:rFonts w:ascii="Arial" w:eastAsia="Arial Unicode MS" w:hAnsi="Arial" w:cs="Arial"/>
          <w:kern w:val="1"/>
          <w:lang w:eastAsia="hi-IN" w:bidi="hi-IN"/>
        </w:rPr>
        <w:t>,</w:t>
      </w:r>
      <w:r w:rsidR="00A7772C">
        <w:rPr>
          <w:rFonts w:ascii="Arial" w:eastAsia="Arial Unicode MS" w:hAnsi="Arial" w:cs="Arial"/>
          <w:kern w:val="1"/>
          <w:lang w:eastAsia="hi-IN" w:bidi="hi-IN"/>
        </w:rPr>
        <w:t xml:space="preserve"> </w:t>
      </w:r>
      <w:r w:rsidRPr="002F72BD">
        <w:rPr>
          <w:rFonts w:ascii="Arial" w:eastAsia="Arial Unicode MS" w:hAnsi="Arial" w:cs="Arial"/>
          <w:kern w:val="1"/>
          <w:lang w:eastAsia="hi-IN" w:bidi="hi-IN"/>
        </w:rPr>
        <w:t>za pośrednictwem platformy komunikacyjnej zapewnionej przez Wyk</w:t>
      </w:r>
      <w:r>
        <w:rPr>
          <w:rFonts w:ascii="Arial" w:eastAsia="Arial Unicode MS" w:hAnsi="Arial" w:cs="Arial"/>
          <w:kern w:val="1"/>
          <w:lang w:eastAsia="hi-IN" w:bidi="hi-IN"/>
        </w:rPr>
        <w:t>onawcę</w:t>
      </w:r>
      <w:r w:rsidR="003D60FA">
        <w:rPr>
          <w:rFonts w:ascii="Arial" w:eastAsia="Arial Unicode MS" w:hAnsi="Arial" w:cs="Arial"/>
          <w:kern w:val="1"/>
          <w:lang w:eastAsia="hi-IN" w:bidi="hi-IN"/>
        </w:rPr>
        <w:t xml:space="preserve"> </w:t>
      </w:r>
      <w:r w:rsidRPr="00EA742F">
        <w:rPr>
          <w:rFonts w:ascii="Arial" w:eastAsia="Arial Unicode MS" w:hAnsi="Arial" w:cs="Arial"/>
          <w:kern w:val="1"/>
          <w:lang w:eastAsia="hi-IN" w:bidi="hi-IN"/>
        </w:rPr>
        <w:t>lub osobiście.</w:t>
      </w:r>
    </w:p>
    <w:p w:rsidR="00F2758A" w:rsidRPr="00905B3B" w:rsidRDefault="00F2758A" w:rsidP="006A75B6">
      <w:pPr>
        <w:widowControl w:val="0"/>
        <w:numPr>
          <w:ilvl w:val="0"/>
          <w:numId w:val="45"/>
        </w:numPr>
        <w:spacing w:line="360" w:lineRule="auto"/>
        <w:jc w:val="both"/>
        <w:rPr>
          <w:rFonts w:ascii="Arial" w:eastAsia="Arial Unicode MS" w:hAnsi="Arial" w:cs="Arial"/>
          <w:kern w:val="1"/>
          <w:lang w:eastAsia="hi-IN" w:bidi="hi-IN"/>
        </w:rPr>
      </w:pPr>
      <w:r w:rsidRPr="00905B3B">
        <w:rPr>
          <w:rFonts w:ascii="Arial" w:eastAsia="Arial Unicode MS" w:hAnsi="Arial" w:cs="Arial"/>
          <w:kern w:val="1"/>
          <w:lang w:eastAsia="hi-IN" w:bidi="hi-IN"/>
        </w:rPr>
        <w:t>Zgłoszenie Wady Gwarancyjnej powinno zawierać:</w:t>
      </w:r>
    </w:p>
    <w:p w:rsidR="00F2758A" w:rsidRDefault="00F2758A" w:rsidP="006A75B6">
      <w:pPr>
        <w:widowControl w:val="0"/>
        <w:numPr>
          <w:ilvl w:val="0"/>
          <w:numId w:val="46"/>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lastRenderedPageBreak/>
        <w:t>dane kontaktowe zgłaszającego, wystarczające do kontaktu ze strony Wykonawcy,</w:t>
      </w:r>
    </w:p>
    <w:p w:rsidR="00F2758A" w:rsidRDefault="00F2758A" w:rsidP="006A75B6">
      <w:pPr>
        <w:widowControl w:val="0"/>
        <w:numPr>
          <w:ilvl w:val="0"/>
          <w:numId w:val="46"/>
        </w:numPr>
        <w:spacing w:line="360" w:lineRule="auto"/>
        <w:jc w:val="both"/>
        <w:rPr>
          <w:rFonts w:ascii="Arial" w:eastAsia="Arial Unicode MS" w:hAnsi="Arial" w:cs="Arial"/>
          <w:kern w:val="1"/>
          <w:lang w:eastAsia="hi-IN" w:bidi="hi-IN"/>
        </w:rPr>
      </w:pPr>
      <w:r w:rsidRPr="00905B3B">
        <w:rPr>
          <w:rFonts w:ascii="Arial" w:eastAsia="Arial Unicode MS" w:hAnsi="Arial" w:cs="Arial"/>
          <w:kern w:val="1"/>
          <w:lang w:eastAsia="hi-IN" w:bidi="hi-IN"/>
        </w:rPr>
        <w:t>szczegółowy opis objawów Wad Gwarancyjnych i okoliczności ich wystąpienia, umożliwiające powtórzenie błędu przez Wykonawcę,</w:t>
      </w:r>
    </w:p>
    <w:p w:rsidR="00F2758A" w:rsidRPr="00905B3B" w:rsidRDefault="00F2758A" w:rsidP="006A75B6">
      <w:pPr>
        <w:widowControl w:val="0"/>
        <w:numPr>
          <w:ilvl w:val="0"/>
          <w:numId w:val="46"/>
        </w:numPr>
        <w:spacing w:line="360" w:lineRule="auto"/>
        <w:jc w:val="both"/>
        <w:rPr>
          <w:rFonts w:ascii="Arial" w:eastAsia="Arial Unicode MS" w:hAnsi="Arial" w:cs="Arial"/>
          <w:kern w:val="1"/>
          <w:lang w:eastAsia="hi-IN" w:bidi="hi-IN"/>
        </w:rPr>
      </w:pPr>
      <w:r w:rsidRPr="00905B3B">
        <w:rPr>
          <w:rFonts w:ascii="Arial" w:eastAsia="Arial Unicode MS" w:hAnsi="Arial" w:cs="Arial"/>
          <w:kern w:val="1"/>
          <w:lang w:eastAsia="hi-IN" w:bidi="hi-IN"/>
        </w:rPr>
        <w:t>informację czy wystąpił</w:t>
      </w:r>
      <w:r w:rsidR="002A051D">
        <w:rPr>
          <w:rFonts w:ascii="Arial" w:eastAsia="Arial Unicode MS" w:hAnsi="Arial" w:cs="Arial"/>
          <w:kern w:val="1"/>
          <w:lang w:eastAsia="hi-IN" w:bidi="hi-IN"/>
        </w:rPr>
        <w:t>a</w:t>
      </w:r>
      <w:r w:rsidR="00A7772C">
        <w:rPr>
          <w:rFonts w:ascii="Arial" w:eastAsia="Arial Unicode MS" w:hAnsi="Arial" w:cs="Arial"/>
          <w:kern w:val="1"/>
          <w:lang w:eastAsia="hi-IN" w:bidi="hi-IN"/>
        </w:rPr>
        <w:t xml:space="preserve"> </w:t>
      </w:r>
      <w:r w:rsidR="002A051D">
        <w:rPr>
          <w:rFonts w:ascii="Arial" w:eastAsia="Arial Unicode MS" w:hAnsi="Arial" w:cs="Arial"/>
          <w:kern w:val="1"/>
          <w:lang w:eastAsia="hi-IN" w:bidi="hi-IN"/>
        </w:rPr>
        <w:t>Awaria lub Błąd</w:t>
      </w:r>
      <w:r w:rsidRPr="00905B3B">
        <w:rPr>
          <w:rFonts w:ascii="Arial" w:eastAsia="Arial Unicode MS" w:hAnsi="Arial" w:cs="Arial"/>
          <w:kern w:val="1"/>
          <w:lang w:eastAsia="hi-IN" w:bidi="hi-IN"/>
        </w:rPr>
        <w:t xml:space="preserve"> - w zgłoszeniu </w:t>
      </w:r>
      <w:r w:rsidR="002A051D">
        <w:rPr>
          <w:rFonts w:ascii="Arial" w:eastAsia="Arial Unicode MS" w:hAnsi="Arial" w:cs="Arial"/>
          <w:kern w:val="1"/>
          <w:lang w:eastAsia="hi-IN" w:bidi="hi-IN"/>
        </w:rPr>
        <w:t>Awarii lub Błędu</w:t>
      </w:r>
      <w:r w:rsidRPr="00905B3B">
        <w:rPr>
          <w:rFonts w:ascii="Arial" w:eastAsia="Arial Unicode MS" w:hAnsi="Arial" w:cs="Arial"/>
          <w:kern w:val="1"/>
          <w:lang w:eastAsia="hi-IN" w:bidi="hi-IN"/>
        </w:rPr>
        <w:t xml:space="preserve"> niezbędne jest podanie bezpośredniego nr telefonu osoby zgłaszającej.</w:t>
      </w:r>
    </w:p>
    <w:p w:rsidR="00F2758A" w:rsidRPr="00EA742F" w:rsidRDefault="00F2758A" w:rsidP="006A75B6">
      <w:pPr>
        <w:widowControl w:val="0"/>
        <w:numPr>
          <w:ilvl w:val="0"/>
          <w:numId w:val="45"/>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Zgłoszenia Wady Gwarancyjnej mogą być kierowane przez 24 godziny na dobę 7 dni w tygodniu na poniższe numery i adres:</w:t>
      </w:r>
    </w:p>
    <w:p w:rsidR="00F2758A" w:rsidRDefault="00F2758A" w:rsidP="006A75B6">
      <w:pPr>
        <w:widowControl w:val="0"/>
        <w:numPr>
          <w:ilvl w:val="0"/>
          <w:numId w:val="47"/>
        </w:numPr>
        <w:tabs>
          <w:tab w:val="left" w:pos="1134"/>
        </w:tabs>
        <w:spacing w:before="120" w:after="120" w:line="360" w:lineRule="auto"/>
        <w:jc w:val="both"/>
        <w:rPr>
          <w:rFonts w:ascii="Arial" w:eastAsia="Arial Unicode MS" w:hAnsi="Arial" w:cs="Arial"/>
          <w:kern w:val="1"/>
          <w:lang w:val="en-US" w:eastAsia="hi-IN" w:bidi="hi-IN"/>
        </w:rPr>
      </w:pPr>
      <w:r w:rsidRPr="00EA742F">
        <w:rPr>
          <w:rFonts w:ascii="Arial" w:eastAsia="Arial Unicode MS" w:hAnsi="Arial" w:cs="Arial"/>
          <w:kern w:val="1"/>
          <w:lang w:val="en-US" w:eastAsia="hi-IN" w:bidi="hi-IN"/>
        </w:rPr>
        <w:t>tel. ………………...........</w:t>
      </w:r>
    </w:p>
    <w:p w:rsidR="00F2758A" w:rsidRDefault="00F2758A" w:rsidP="006A75B6">
      <w:pPr>
        <w:widowControl w:val="0"/>
        <w:numPr>
          <w:ilvl w:val="0"/>
          <w:numId w:val="47"/>
        </w:numPr>
        <w:tabs>
          <w:tab w:val="left" w:pos="1134"/>
        </w:tabs>
        <w:spacing w:before="120" w:after="120" w:line="360" w:lineRule="auto"/>
        <w:jc w:val="both"/>
        <w:rPr>
          <w:rFonts w:ascii="Arial" w:eastAsia="Arial Unicode MS" w:hAnsi="Arial" w:cs="Arial"/>
          <w:kern w:val="1"/>
          <w:lang w:val="en-US" w:eastAsia="hi-IN" w:bidi="hi-IN"/>
        </w:rPr>
      </w:pPr>
      <w:r w:rsidRPr="00905B3B">
        <w:rPr>
          <w:rFonts w:ascii="Arial" w:eastAsia="Arial Unicode MS" w:hAnsi="Arial" w:cs="Arial"/>
          <w:kern w:val="1"/>
          <w:lang w:val="en-US" w:eastAsia="hi-IN" w:bidi="hi-IN"/>
        </w:rPr>
        <w:t>fax ………………...........</w:t>
      </w:r>
    </w:p>
    <w:p w:rsidR="00F2758A" w:rsidRDefault="00F2758A" w:rsidP="006A75B6">
      <w:pPr>
        <w:widowControl w:val="0"/>
        <w:numPr>
          <w:ilvl w:val="0"/>
          <w:numId w:val="47"/>
        </w:numPr>
        <w:tabs>
          <w:tab w:val="left" w:pos="1134"/>
        </w:tabs>
        <w:spacing w:before="120" w:after="120" w:line="360" w:lineRule="auto"/>
        <w:jc w:val="both"/>
        <w:rPr>
          <w:rFonts w:ascii="Arial" w:eastAsia="Arial Unicode MS" w:hAnsi="Arial" w:cs="Arial"/>
          <w:kern w:val="1"/>
          <w:lang w:val="en-US" w:eastAsia="hi-IN" w:bidi="hi-IN"/>
        </w:rPr>
      </w:pPr>
      <w:r w:rsidRPr="00905B3B">
        <w:rPr>
          <w:rFonts w:ascii="Arial" w:eastAsia="Arial Unicode MS" w:hAnsi="Arial" w:cs="Arial"/>
          <w:kern w:val="1"/>
          <w:lang w:val="en-US" w:eastAsia="hi-IN" w:bidi="hi-IN"/>
        </w:rPr>
        <w:t>e-mail …………………..</w:t>
      </w:r>
    </w:p>
    <w:p w:rsidR="00F2758A" w:rsidRDefault="00F2758A" w:rsidP="006A75B6">
      <w:pPr>
        <w:widowControl w:val="0"/>
        <w:numPr>
          <w:ilvl w:val="0"/>
          <w:numId w:val="47"/>
        </w:numPr>
        <w:tabs>
          <w:tab w:val="left" w:pos="1134"/>
        </w:tabs>
        <w:spacing w:before="120" w:after="120" w:line="360" w:lineRule="auto"/>
        <w:jc w:val="both"/>
        <w:rPr>
          <w:rFonts w:ascii="Arial" w:eastAsia="Arial Unicode MS" w:hAnsi="Arial" w:cs="Arial"/>
          <w:kern w:val="1"/>
          <w:lang w:val="en-US" w:eastAsia="hi-IN" w:bidi="hi-IN"/>
        </w:rPr>
      </w:pPr>
      <w:proofErr w:type="spellStart"/>
      <w:r w:rsidRPr="00905B3B">
        <w:rPr>
          <w:rFonts w:ascii="Arial" w:eastAsia="Arial Unicode MS" w:hAnsi="Arial" w:cs="Arial"/>
          <w:kern w:val="1"/>
          <w:lang w:val="en-US" w:eastAsia="hi-IN" w:bidi="hi-IN"/>
        </w:rPr>
        <w:t>strona</w:t>
      </w:r>
      <w:proofErr w:type="spellEnd"/>
      <w:r w:rsidRPr="00905B3B">
        <w:rPr>
          <w:rFonts w:ascii="Arial" w:eastAsia="Arial Unicode MS" w:hAnsi="Arial" w:cs="Arial"/>
          <w:kern w:val="1"/>
          <w:lang w:val="en-US" w:eastAsia="hi-IN" w:bidi="hi-IN"/>
        </w:rPr>
        <w:t xml:space="preserve"> www ……………</w:t>
      </w:r>
    </w:p>
    <w:p w:rsidR="00F2758A" w:rsidRPr="00905B3B" w:rsidRDefault="00F2758A" w:rsidP="006A75B6">
      <w:pPr>
        <w:widowControl w:val="0"/>
        <w:numPr>
          <w:ilvl w:val="0"/>
          <w:numId w:val="47"/>
        </w:numPr>
        <w:tabs>
          <w:tab w:val="left" w:pos="1134"/>
        </w:tabs>
        <w:spacing w:before="120" w:after="120" w:line="360" w:lineRule="auto"/>
        <w:jc w:val="both"/>
        <w:rPr>
          <w:rFonts w:ascii="Arial" w:eastAsia="Arial Unicode MS" w:hAnsi="Arial" w:cs="Arial"/>
          <w:kern w:val="1"/>
          <w:lang w:val="en-US" w:eastAsia="hi-IN" w:bidi="hi-IN"/>
        </w:rPr>
      </w:pPr>
      <w:r>
        <w:rPr>
          <w:rFonts w:ascii="Arial" w:eastAsia="Arial Unicode MS" w:hAnsi="Arial" w:cs="Arial"/>
          <w:kern w:val="1"/>
          <w:lang w:val="en-US" w:eastAsia="hi-IN" w:bidi="hi-IN"/>
        </w:rPr>
        <w:t xml:space="preserve">platform do </w:t>
      </w:r>
      <w:proofErr w:type="spellStart"/>
      <w:r>
        <w:rPr>
          <w:rFonts w:ascii="Arial" w:eastAsia="Arial Unicode MS" w:hAnsi="Arial" w:cs="Arial"/>
          <w:kern w:val="1"/>
          <w:lang w:val="en-US" w:eastAsia="hi-IN" w:bidi="hi-IN"/>
        </w:rPr>
        <w:t>komunikacji</w:t>
      </w:r>
      <w:proofErr w:type="spellEnd"/>
      <w:r w:rsidR="000C6711">
        <w:rPr>
          <w:rFonts w:ascii="Arial" w:eastAsia="Arial Unicode MS" w:hAnsi="Arial" w:cs="Arial"/>
          <w:kern w:val="1"/>
          <w:lang w:val="en-US" w:eastAsia="hi-IN" w:bidi="hi-IN"/>
        </w:rPr>
        <w:t xml:space="preserve"> </w:t>
      </w:r>
      <w:proofErr w:type="spellStart"/>
      <w:r w:rsidR="00F11D79">
        <w:rPr>
          <w:rFonts w:ascii="Arial" w:eastAsia="Arial Unicode MS" w:hAnsi="Arial" w:cs="Arial"/>
          <w:kern w:val="1"/>
          <w:lang w:val="en-US" w:eastAsia="hi-IN" w:bidi="hi-IN"/>
        </w:rPr>
        <w:t>udostę</w:t>
      </w:r>
      <w:r>
        <w:rPr>
          <w:rFonts w:ascii="Arial" w:eastAsia="Arial Unicode MS" w:hAnsi="Arial" w:cs="Arial"/>
          <w:kern w:val="1"/>
          <w:lang w:val="en-US" w:eastAsia="hi-IN" w:bidi="hi-IN"/>
        </w:rPr>
        <w:t>pnion</w:t>
      </w:r>
      <w:r w:rsidR="006A25C3">
        <w:rPr>
          <w:rFonts w:ascii="Arial" w:eastAsia="Arial Unicode MS" w:hAnsi="Arial" w:cs="Arial"/>
          <w:kern w:val="1"/>
          <w:lang w:val="en-US" w:eastAsia="hi-IN" w:bidi="hi-IN"/>
        </w:rPr>
        <w:t>ych</w:t>
      </w:r>
      <w:proofErr w:type="spellEnd"/>
      <w:r w:rsidR="000C6711">
        <w:rPr>
          <w:rFonts w:ascii="Arial" w:eastAsia="Arial Unicode MS" w:hAnsi="Arial" w:cs="Arial"/>
          <w:kern w:val="1"/>
          <w:lang w:val="en-US" w:eastAsia="hi-IN" w:bidi="hi-IN"/>
        </w:rPr>
        <w:t xml:space="preserve"> </w:t>
      </w:r>
      <w:proofErr w:type="spellStart"/>
      <w:r>
        <w:rPr>
          <w:rFonts w:ascii="Arial" w:eastAsia="Arial Unicode MS" w:hAnsi="Arial" w:cs="Arial"/>
          <w:kern w:val="1"/>
          <w:lang w:val="en-US" w:eastAsia="hi-IN" w:bidi="hi-IN"/>
        </w:rPr>
        <w:t>przez</w:t>
      </w:r>
      <w:proofErr w:type="spellEnd"/>
      <w:r w:rsidR="000C6711">
        <w:rPr>
          <w:rFonts w:ascii="Arial" w:eastAsia="Arial Unicode MS" w:hAnsi="Arial" w:cs="Arial"/>
          <w:kern w:val="1"/>
          <w:lang w:val="en-US" w:eastAsia="hi-IN" w:bidi="hi-IN"/>
        </w:rPr>
        <w:t xml:space="preserve"> </w:t>
      </w:r>
      <w:proofErr w:type="spellStart"/>
      <w:r>
        <w:rPr>
          <w:rFonts w:ascii="Arial" w:eastAsia="Arial Unicode MS" w:hAnsi="Arial" w:cs="Arial"/>
          <w:kern w:val="1"/>
          <w:lang w:val="en-US" w:eastAsia="hi-IN" w:bidi="hi-IN"/>
        </w:rPr>
        <w:t>Wykonawcę</w:t>
      </w:r>
      <w:proofErr w:type="spellEnd"/>
      <w:r>
        <w:rPr>
          <w:rFonts w:ascii="Arial" w:eastAsia="Arial Unicode MS" w:hAnsi="Arial" w:cs="Arial"/>
          <w:kern w:val="1"/>
          <w:lang w:val="en-US" w:eastAsia="hi-IN" w:bidi="hi-IN"/>
        </w:rPr>
        <w:t>: …………………</w:t>
      </w:r>
    </w:p>
    <w:p w:rsidR="00F2758A" w:rsidRDefault="00F2758A" w:rsidP="006A75B6">
      <w:pPr>
        <w:widowControl w:val="0"/>
        <w:numPr>
          <w:ilvl w:val="0"/>
          <w:numId w:val="45"/>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Wykonawca niezwłocznie potwierdza przyjęcie zgłoszenia Wady Gwarancyjnej za pomocą poczty elektroniczn</w:t>
      </w:r>
      <w:r>
        <w:rPr>
          <w:rFonts w:ascii="Arial" w:eastAsia="Arial Unicode MS" w:hAnsi="Arial" w:cs="Arial"/>
          <w:kern w:val="1"/>
          <w:lang w:eastAsia="hi-IN" w:bidi="hi-IN"/>
        </w:rPr>
        <w:t>ej</w:t>
      </w:r>
      <w:r w:rsidR="006B76B5">
        <w:rPr>
          <w:rFonts w:ascii="Arial" w:eastAsia="Arial Unicode MS" w:hAnsi="Arial" w:cs="Arial"/>
          <w:kern w:val="1"/>
          <w:lang w:eastAsia="hi-IN" w:bidi="hi-IN"/>
        </w:rPr>
        <w:t xml:space="preserve"> i/lub faksu</w:t>
      </w:r>
      <w:r>
        <w:rPr>
          <w:rFonts w:ascii="Arial" w:eastAsia="Arial Unicode MS" w:hAnsi="Arial" w:cs="Arial"/>
          <w:kern w:val="1"/>
          <w:lang w:eastAsia="hi-IN" w:bidi="hi-IN"/>
        </w:rPr>
        <w:t>.</w:t>
      </w:r>
    </w:p>
    <w:p w:rsidR="00F2758A" w:rsidRDefault="00F2758A" w:rsidP="006A75B6">
      <w:pPr>
        <w:widowControl w:val="0"/>
        <w:numPr>
          <w:ilvl w:val="0"/>
          <w:numId w:val="45"/>
        </w:numPr>
        <w:spacing w:line="360" w:lineRule="auto"/>
        <w:jc w:val="both"/>
        <w:rPr>
          <w:rFonts w:ascii="Arial" w:eastAsia="Arial Unicode MS" w:hAnsi="Arial" w:cs="Arial"/>
          <w:kern w:val="1"/>
          <w:lang w:eastAsia="hi-IN" w:bidi="hi-IN"/>
        </w:rPr>
      </w:pPr>
      <w:r w:rsidRPr="00905B3B">
        <w:rPr>
          <w:rFonts w:ascii="Arial" w:eastAsia="Arial Unicode MS" w:hAnsi="Arial" w:cs="Arial"/>
          <w:kern w:val="1"/>
          <w:lang w:eastAsia="hi-IN" w:bidi="hi-IN"/>
        </w:rPr>
        <w:t>Usunięcie Wady Gwarancyjnej uważa się za dokonane w terminie określonym w protokole podpisanym przez Strony</w:t>
      </w:r>
      <w:r>
        <w:rPr>
          <w:rFonts w:ascii="Arial" w:eastAsia="Arial Unicode MS" w:hAnsi="Arial" w:cs="Arial"/>
          <w:kern w:val="1"/>
          <w:lang w:eastAsia="hi-IN" w:bidi="hi-IN"/>
        </w:rPr>
        <w:t xml:space="preserve"> lub </w:t>
      </w:r>
      <w:r w:rsidR="00605CEB">
        <w:rPr>
          <w:rFonts w:ascii="Arial" w:eastAsia="Arial Unicode MS" w:hAnsi="Arial" w:cs="Arial"/>
          <w:kern w:val="1"/>
          <w:lang w:eastAsia="hi-IN" w:bidi="hi-IN"/>
        </w:rPr>
        <w:t xml:space="preserve">zatwierdzonym przez Strony </w:t>
      </w:r>
      <w:r>
        <w:rPr>
          <w:rFonts w:ascii="Arial" w:eastAsia="Arial Unicode MS" w:hAnsi="Arial" w:cs="Arial"/>
          <w:kern w:val="1"/>
          <w:lang w:eastAsia="hi-IN" w:bidi="hi-IN"/>
        </w:rPr>
        <w:t>w systemie serwisowym wykonawcy</w:t>
      </w:r>
      <w:r w:rsidRPr="00905B3B">
        <w:rPr>
          <w:rFonts w:ascii="Arial" w:eastAsia="Arial Unicode MS" w:hAnsi="Arial" w:cs="Arial"/>
          <w:kern w:val="1"/>
          <w:lang w:eastAsia="hi-IN" w:bidi="hi-IN"/>
        </w:rPr>
        <w:t>.</w:t>
      </w:r>
    </w:p>
    <w:p w:rsidR="00F2758A" w:rsidRDefault="00F2758A" w:rsidP="000C6711">
      <w:pPr>
        <w:widowControl w:val="0"/>
        <w:numPr>
          <w:ilvl w:val="0"/>
          <w:numId w:val="45"/>
        </w:numPr>
        <w:spacing w:line="360" w:lineRule="auto"/>
        <w:jc w:val="both"/>
        <w:rPr>
          <w:rFonts w:ascii="Arial" w:eastAsia="Arial Unicode MS" w:hAnsi="Arial" w:cs="Arial"/>
          <w:kern w:val="1"/>
          <w:lang w:eastAsia="hi-IN" w:bidi="hi-IN"/>
        </w:rPr>
      </w:pPr>
      <w:r w:rsidRPr="00905B3B">
        <w:rPr>
          <w:rFonts w:ascii="Arial" w:eastAsia="Arial Unicode MS" w:hAnsi="Arial" w:cs="Arial"/>
          <w:kern w:val="1"/>
          <w:lang w:eastAsia="hi-IN" w:bidi="hi-IN"/>
        </w:rPr>
        <w:t xml:space="preserve">Jeżeli w Okresie Gwarancji ten sam element Sprzętu lub jego części, Moduł, program lub efekt działalności ZSI okaże się wadliwy co najmniej dwukrotnie, Wykonawca ma obowiązek na własny koszt w terminie uzgodnionym przez Strony albo, w razie nieosiągnięcia przez Strony porozumienia w tym zakresie, w możliwym z technicznego punktu widzenia okresie czasu od otrzymania przez Wykonawcę powiadomienia od Zamawiającego, wymienić ten element Sprzętu lub tę jego część na nowy element bądź część, lub dokonać zmian, które wyeliminują występowanie takich Wad Gwarancyjnych w przyszłości. </w:t>
      </w:r>
    </w:p>
    <w:p w:rsidR="000C6711" w:rsidRPr="000C6711" w:rsidRDefault="000C6711" w:rsidP="000C6711">
      <w:pPr>
        <w:pStyle w:val="Akapitzlist"/>
        <w:numPr>
          <w:ilvl w:val="0"/>
          <w:numId w:val="45"/>
        </w:numPr>
        <w:spacing w:line="360" w:lineRule="auto"/>
        <w:rPr>
          <w:rFonts w:eastAsia="Arial Unicode MS" w:cs="Arial"/>
          <w:strike/>
          <w:color w:val="FF0000"/>
          <w:kern w:val="1"/>
          <w:sz w:val="20"/>
          <w:szCs w:val="20"/>
          <w:lang w:eastAsia="hi-IN" w:bidi="hi-IN"/>
        </w:rPr>
      </w:pPr>
      <w:r w:rsidRPr="000C6711">
        <w:rPr>
          <w:rFonts w:eastAsia="Arial Unicode MS" w:cs="Arial"/>
          <w:strike/>
          <w:color w:val="FF0000"/>
          <w:kern w:val="1"/>
          <w:sz w:val="20"/>
          <w:szCs w:val="20"/>
          <w:lang w:eastAsia="hi-IN" w:bidi="hi-IN"/>
        </w:rPr>
        <w:t>Wszystkie zgłoszenia, niezależnie od kanału kontaktu (w ramach ustalonych w ust. 3), za pomocą którego dokonano zgłoszenia Wady Gwarancyjnej, muszą być rejestrowane przez Wykonawcę.</w:t>
      </w:r>
    </w:p>
    <w:p w:rsidR="00513392" w:rsidRPr="000C6711" w:rsidRDefault="00513392" w:rsidP="000C6711">
      <w:pPr>
        <w:widowControl w:val="0"/>
        <w:spacing w:line="360" w:lineRule="auto"/>
        <w:ind w:left="357"/>
        <w:jc w:val="both"/>
        <w:rPr>
          <w:rFonts w:ascii="Arial" w:eastAsia="Arial Unicode MS" w:hAnsi="Arial" w:cs="Arial"/>
          <w:kern w:val="1"/>
          <w:lang w:eastAsia="hi-IN" w:bidi="hi-IN"/>
        </w:rPr>
      </w:pPr>
      <w:r w:rsidRPr="000C6711">
        <w:rPr>
          <w:rFonts w:ascii="Arial" w:eastAsia="Calibri" w:hAnsi="Arial" w:cs="Arial"/>
          <w:color w:val="FF0000"/>
        </w:rPr>
        <w:t>Wszystkie zgłoszenia, niezależnie od kanału kontaktu, za pomocą którego dokonano zgłoszenia Wady Gwarancyjnej, muszą być odnotowane przez Wykonawcę z uwzględnieniem informacji dotyczącej rzeczywistej daty i godziny zgłoszenia.</w:t>
      </w:r>
    </w:p>
    <w:p w:rsidR="00F2758A" w:rsidRDefault="00F2758A" w:rsidP="006A75B6">
      <w:pPr>
        <w:widowControl w:val="0"/>
        <w:numPr>
          <w:ilvl w:val="0"/>
          <w:numId w:val="45"/>
        </w:numPr>
        <w:spacing w:line="360" w:lineRule="auto"/>
        <w:jc w:val="both"/>
        <w:rPr>
          <w:rFonts w:ascii="Arial" w:eastAsia="Arial Unicode MS" w:hAnsi="Arial" w:cs="Arial"/>
          <w:kern w:val="1"/>
          <w:lang w:eastAsia="hi-IN" w:bidi="hi-IN"/>
        </w:rPr>
      </w:pPr>
      <w:r w:rsidRPr="00905B3B">
        <w:rPr>
          <w:rFonts w:ascii="Arial" w:eastAsia="Arial Unicode MS" w:hAnsi="Arial" w:cs="Arial"/>
          <w:kern w:val="1"/>
          <w:lang w:eastAsia="hi-IN" w:bidi="hi-IN"/>
        </w:rPr>
        <w:t xml:space="preserve">W przypadku niepodjęcia czynności określonych dla Czasu </w:t>
      </w:r>
      <w:r>
        <w:rPr>
          <w:rFonts w:ascii="Arial" w:eastAsia="Arial Unicode MS" w:hAnsi="Arial" w:cs="Arial"/>
          <w:kern w:val="1"/>
          <w:lang w:eastAsia="hi-IN" w:bidi="hi-IN"/>
        </w:rPr>
        <w:t>R</w:t>
      </w:r>
      <w:r w:rsidRPr="00905B3B">
        <w:rPr>
          <w:rFonts w:ascii="Arial" w:eastAsia="Arial Unicode MS" w:hAnsi="Arial" w:cs="Arial"/>
          <w:kern w:val="1"/>
          <w:lang w:eastAsia="hi-IN" w:bidi="hi-IN"/>
        </w:rPr>
        <w:t xml:space="preserve">eakcji, niedotrzymania terminu usunięcia Wady Gwarancyjnej lub w przypadku niewłaściwego jej usunięcia, Wykonawca upoważnia Zamawiającego do usunięcia Wad Gwarancyjnych, celem przywrócenia Funkcjonalności Gwarantowanych ZSI, na koszt i ryzyko Wykonawcy, bez utraty prawa do gwarancji, naliczenia kar umownych, naprawienia szkody. Zamawiający powiadomi pisemnie Wykonawcę o zaistnieniu takiego faktu. Kosztami usunięcia Wady Gwarancyjnej Zamawiający obciąży Wykonawcę.  </w:t>
      </w:r>
    </w:p>
    <w:p w:rsidR="00F2758A" w:rsidRDefault="00F2758A" w:rsidP="00905B3B">
      <w:pPr>
        <w:widowControl w:val="0"/>
        <w:spacing w:line="360" w:lineRule="auto"/>
        <w:jc w:val="center"/>
        <w:rPr>
          <w:rFonts w:ascii="Arial" w:eastAsia="Arial Unicode MS" w:hAnsi="Arial" w:cs="Arial"/>
          <w:b/>
          <w:kern w:val="1"/>
          <w:lang w:eastAsia="hi-IN" w:bidi="hi-IN"/>
        </w:rPr>
      </w:pPr>
      <w:r>
        <w:rPr>
          <w:rFonts w:ascii="Arial" w:eastAsia="Arial Unicode MS" w:hAnsi="Arial" w:cs="Arial"/>
          <w:b/>
          <w:kern w:val="1"/>
          <w:lang w:eastAsia="hi-IN" w:bidi="hi-IN"/>
        </w:rPr>
        <w:lastRenderedPageBreak/>
        <w:t>§ 19</w:t>
      </w:r>
      <w:r w:rsidRPr="00911C6C">
        <w:rPr>
          <w:rFonts w:ascii="Arial" w:eastAsia="Arial Unicode MS" w:hAnsi="Arial" w:cs="Arial"/>
          <w:b/>
          <w:kern w:val="1"/>
          <w:lang w:eastAsia="hi-IN" w:bidi="hi-IN"/>
        </w:rPr>
        <w:t xml:space="preserve"> GWARANCJA I SERWIS</w:t>
      </w:r>
    </w:p>
    <w:p w:rsidR="00F2758A" w:rsidRPr="00567BBB" w:rsidRDefault="00F2758A" w:rsidP="00905B3B">
      <w:pPr>
        <w:widowControl w:val="0"/>
        <w:spacing w:line="360" w:lineRule="auto"/>
        <w:jc w:val="center"/>
        <w:rPr>
          <w:rFonts w:ascii="Arial" w:eastAsia="Arial Unicode MS" w:hAnsi="Arial" w:cs="Arial"/>
          <w:b/>
          <w:kern w:val="1"/>
          <w:lang w:eastAsia="hi-IN" w:bidi="hi-IN"/>
        </w:rPr>
      </w:pPr>
      <w:r>
        <w:rPr>
          <w:rFonts w:ascii="Arial" w:eastAsia="Arial Unicode MS" w:hAnsi="Arial" w:cs="Arial"/>
          <w:b/>
          <w:bCs/>
          <w:kern w:val="1"/>
          <w:lang w:eastAsia="hi-IN" w:bidi="hi-IN"/>
        </w:rPr>
        <w:t xml:space="preserve">- </w:t>
      </w:r>
      <w:r w:rsidRPr="00567BBB">
        <w:rPr>
          <w:rFonts w:ascii="Arial" w:eastAsia="Arial Unicode MS" w:hAnsi="Arial" w:cs="Arial"/>
          <w:b/>
          <w:bCs/>
          <w:kern w:val="1"/>
          <w:lang w:eastAsia="hi-IN" w:bidi="hi-IN"/>
        </w:rPr>
        <w:t>DOKONYWANIE NAPRAW W TECHNOLOGII ZDALNEJ</w:t>
      </w:r>
    </w:p>
    <w:p w:rsidR="00F2758A" w:rsidRPr="00EA742F" w:rsidRDefault="00F2758A" w:rsidP="00063F38">
      <w:pPr>
        <w:widowControl w:val="0"/>
        <w:spacing w:line="360" w:lineRule="auto"/>
        <w:ind w:hanging="14"/>
        <w:jc w:val="both"/>
        <w:rPr>
          <w:rFonts w:ascii="Arial" w:eastAsia="Arial Unicode MS" w:hAnsi="Arial" w:cs="Arial"/>
          <w:kern w:val="1"/>
          <w:lang w:eastAsia="hi-IN" w:bidi="hi-IN"/>
        </w:rPr>
      </w:pPr>
    </w:p>
    <w:p w:rsidR="00F2758A" w:rsidRDefault="00F2758A" w:rsidP="006A75B6">
      <w:pPr>
        <w:widowControl w:val="0"/>
        <w:numPr>
          <w:ilvl w:val="0"/>
          <w:numId w:val="48"/>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Strony dopuszczają możliwość dokonywania napraw w technologii zdalnej (Zdalny Dostęp).</w:t>
      </w:r>
    </w:p>
    <w:p w:rsidR="00F2758A" w:rsidRDefault="00F2758A" w:rsidP="006A75B6">
      <w:pPr>
        <w:widowControl w:val="0"/>
        <w:numPr>
          <w:ilvl w:val="0"/>
          <w:numId w:val="48"/>
        </w:numPr>
        <w:spacing w:line="360" w:lineRule="auto"/>
        <w:jc w:val="both"/>
        <w:rPr>
          <w:rFonts w:ascii="Arial" w:eastAsia="Arial Unicode MS" w:hAnsi="Arial" w:cs="Arial"/>
          <w:kern w:val="1"/>
          <w:lang w:eastAsia="hi-IN" w:bidi="hi-IN"/>
        </w:rPr>
      </w:pPr>
      <w:r w:rsidRPr="00905B3B">
        <w:rPr>
          <w:rFonts w:ascii="Arial" w:eastAsia="Arial Unicode MS" w:hAnsi="Arial" w:cs="Arial"/>
          <w:kern w:val="1"/>
          <w:lang w:eastAsia="hi-IN" w:bidi="hi-IN"/>
        </w:rPr>
        <w:t>Wykonawca złoży Zamawiającemu do akceptacji osobną listę  osób uprawnionych do uzyskania i aktywacji zdalnego dostępu. Zabrania się Wykonawcy przekazywania danych logowania (login lub hasło) innym osobom. Zamawiający poinformuje Wykonawcę o osobie upoważnionej do udzielania zdalnego dostępu (</w:t>
      </w:r>
      <w:r w:rsidR="00605CEB">
        <w:rPr>
          <w:rFonts w:ascii="Arial" w:eastAsia="Arial Unicode MS" w:hAnsi="Arial" w:cs="Arial"/>
          <w:kern w:val="1"/>
          <w:lang w:eastAsia="hi-IN" w:bidi="hi-IN"/>
        </w:rPr>
        <w:t>a</w:t>
      </w:r>
      <w:r w:rsidRPr="00905B3B">
        <w:rPr>
          <w:rFonts w:ascii="Arial" w:eastAsia="Arial Unicode MS" w:hAnsi="Arial" w:cs="Arial"/>
          <w:kern w:val="1"/>
          <w:lang w:eastAsia="hi-IN" w:bidi="hi-IN"/>
        </w:rPr>
        <w:t xml:space="preserve">dministrator ZSI) i jego danych kontaktowych. </w:t>
      </w:r>
    </w:p>
    <w:p w:rsidR="00F2758A" w:rsidRDefault="00F2758A" w:rsidP="006A75B6">
      <w:pPr>
        <w:widowControl w:val="0"/>
        <w:numPr>
          <w:ilvl w:val="0"/>
          <w:numId w:val="48"/>
        </w:numPr>
        <w:spacing w:line="360" w:lineRule="auto"/>
        <w:jc w:val="both"/>
        <w:rPr>
          <w:rFonts w:ascii="Arial" w:eastAsia="Arial Unicode MS" w:hAnsi="Arial" w:cs="Arial"/>
          <w:kern w:val="1"/>
          <w:lang w:eastAsia="hi-IN" w:bidi="hi-IN"/>
        </w:rPr>
      </w:pPr>
      <w:r w:rsidRPr="00905B3B">
        <w:rPr>
          <w:rFonts w:ascii="Arial" w:eastAsia="Arial Unicode MS" w:hAnsi="Arial" w:cs="Arial"/>
          <w:kern w:val="1"/>
          <w:lang w:eastAsia="hi-IN" w:bidi="hi-IN"/>
        </w:rPr>
        <w:t xml:space="preserve">Zamawiający przekaże osobom wskazanym </w:t>
      </w:r>
      <w:r w:rsidRPr="006F24DA">
        <w:rPr>
          <w:rFonts w:ascii="Arial" w:eastAsia="Arial Unicode MS" w:hAnsi="Arial" w:cs="Arial"/>
          <w:kern w:val="1"/>
          <w:lang w:eastAsia="hi-IN" w:bidi="hi-IN"/>
        </w:rPr>
        <w:t>w ust. 2</w:t>
      </w:r>
      <w:r w:rsidRPr="00905B3B">
        <w:rPr>
          <w:rFonts w:ascii="Arial" w:eastAsia="Arial Unicode MS" w:hAnsi="Arial" w:cs="Arial"/>
          <w:kern w:val="1"/>
          <w:lang w:eastAsia="hi-IN" w:bidi="hi-IN"/>
        </w:rPr>
        <w:t xml:space="preserve"> zestaw odpowiadających im identyfikatorów użytkowników (login) wraz z ich hasłami dostępu oraz informacjami niezbędnymi do zdalnego połączenia. </w:t>
      </w:r>
    </w:p>
    <w:p w:rsidR="00F2758A" w:rsidRPr="00905B3B" w:rsidRDefault="00F2758A" w:rsidP="006A75B6">
      <w:pPr>
        <w:widowControl w:val="0"/>
        <w:numPr>
          <w:ilvl w:val="0"/>
          <w:numId w:val="48"/>
        </w:numPr>
        <w:spacing w:line="360" w:lineRule="auto"/>
        <w:jc w:val="both"/>
        <w:rPr>
          <w:rFonts w:ascii="Arial" w:eastAsia="Arial Unicode MS" w:hAnsi="Arial" w:cs="Arial"/>
          <w:kern w:val="1"/>
          <w:lang w:eastAsia="hi-IN" w:bidi="hi-IN"/>
        </w:rPr>
      </w:pPr>
      <w:r w:rsidRPr="00905B3B">
        <w:rPr>
          <w:rFonts w:ascii="Arial" w:eastAsia="Arial Unicode MS" w:hAnsi="Arial" w:cs="Arial"/>
          <w:kern w:val="1"/>
          <w:lang w:eastAsia="hi-IN" w:bidi="hi-IN"/>
        </w:rPr>
        <w:t>Dostęp do naprawy w technologii zdalnej realizowany będzie przez Wykonawcę w następujący sposób:</w:t>
      </w:r>
    </w:p>
    <w:p w:rsidR="00F2758A" w:rsidRDefault="00F2758A" w:rsidP="006A75B6">
      <w:pPr>
        <w:widowControl w:val="0"/>
        <w:numPr>
          <w:ilvl w:val="0"/>
          <w:numId w:val="49"/>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Zdalny dostęp zostanie udostępniony przez Zamawiają</w:t>
      </w:r>
      <w:r>
        <w:rPr>
          <w:rFonts w:ascii="Arial" w:eastAsia="Arial Unicode MS" w:hAnsi="Arial" w:cs="Arial"/>
          <w:kern w:val="1"/>
          <w:lang w:eastAsia="hi-IN" w:bidi="hi-IN"/>
        </w:rPr>
        <w:t>cego osobom wskazanym  w ust. 2</w:t>
      </w:r>
      <w:r w:rsidRPr="00EA742F">
        <w:rPr>
          <w:rFonts w:ascii="Arial" w:eastAsia="Arial Unicode MS" w:hAnsi="Arial" w:cs="Arial"/>
          <w:kern w:val="1"/>
          <w:lang w:eastAsia="hi-IN" w:bidi="hi-IN"/>
        </w:rPr>
        <w:t xml:space="preserve"> niniejszego paragrafu.</w:t>
      </w:r>
    </w:p>
    <w:p w:rsidR="00F2758A" w:rsidRDefault="00F2758A" w:rsidP="006F24DA">
      <w:pPr>
        <w:widowControl w:val="0"/>
        <w:numPr>
          <w:ilvl w:val="0"/>
          <w:numId w:val="49"/>
        </w:numPr>
        <w:spacing w:line="360" w:lineRule="auto"/>
        <w:jc w:val="both"/>
        <w:rPr>
          <w:rFonts w:ascii="Arial" w:eastAsia="Arial Unicode MS" w:hAnsi="Arial" w:cs="Arial"/>
          <w:kern w:val="1"/>
          <w:lang w:eastAsia="hi-IN" w:bidi="hi-IN"/>
        </w:rPr>
      </w:pPr>
      <w:r w:rsidRPr="00905B3B">
        <w:rPr>
          <w:rFonts w:ascii="Arial" w:eastAsia="Arial Unicode MS" w:hAnsi="Arial" w:cs="Arial"/>
          <w:kern w:val="1"/>
          <w:lang w:eastAsia="hi-IN" w:bidi="hi-IN"/>
        </w:rPr>
        <w:t>Zdalny Dostęp skonfigurowany zostanie na cały czas trwania niniejszej Umowy i aktywowany będzie na czas określon</w:t>
      </w:r>
      <w:r>
        <w:rPr>
          <w:rFonts w:ascii="Arial" w:eastAsia="Arial Unicode MS" w:hAnsi="Arial" w:cs="Arial"/>
          <w:kern w:val="1"/>
          <w:lang w:eastAsia="hi-IN" w:bidi="hi-IN"/>
        </w:rPr>
        <w:t>y w przypadku zgłoszenia</w:t>
      </w:r>
      <w:r w:rsidR="002C720D">
        <w:rPr>
          <w:rFonts w:ascii="Arial" w:eastAsia="Arial Unicode MS" w:hAnsi="Arial" w:cs="Arial"/>
          <w:kern w:val="1"/>
          <w:lang w:eastAsia="hi-IN" w:bidi="hi-IN"/>
        </w:rPr>
        <w:t xml:space="preserve"> </w:t>
      </w:r>
      <w:r w:rsidR="00605CEB">
        <w:rPr>
          <w:rFonts w:ascii="Arial" w:eastAsia="Arial Unicode MS" w:hAnsi="Arial" w:cs="Arial"/>
          <w:kern w:val="1"/>
          <w:lang w:eastAsia="hi-IN" w:bidi="hi-IN"/>
        </w:rPr>
        <w:t>Wady Gwarancyjnej</w:t>
      </w:r>
      <w:r>
        <w:rPr>
          <w:rFonts w:ascii="Arial" w:eastAsia="Arial Unicode MS" w:hAnsi="Arial" w:cs="Arial"/>
          <w:kern w:val="1"/>
          <w:lang w:eastAsia="hi-IN" w:bidi="hi-IN"/>
        </w:rPr>
        <w:t>.</w:t>
      </w:r>
      <w:r w:rsidR="002C720D">
        <w:rPr>
          <w:rFonts w:ascii="Arial" w:eastAsia="Arial Unicode MS" w:hAnsi="Arial" w:cs="Arial"/>
          <w:kern w:val="1"/>
          <w:lang w:eastAsia="hi-IN" w:bidi="hi-IN"/>
        </w:rPr>
        <w:t xml:space="preserve"> </w:t>
      </w:r>
      <w:r w:rsidRPr="006F24DA">
        <w:rPr>
          <w:rFonts w:ascii="Arial" w:eastAsia="Arial Unicode MS" w:hAnsi="Arial" w:cs="Arial"/>
          <w:kern w:val="1"/>
          <w:lang w:eastAsia="hi-IN" w:bidi="hi-IN"/>
        </w:rPr>
        <w:t xml:space="preserve">Zamawiający w przypadku zgłaszania błędu wyraża równocześnie zgodę na zdalny dostęp z wykorzystaniem mechanizmów typu zabezpieczony kanał </w:t>
      </w:r>
      <w:proofErr w:type="spellStart"/>
      <w:r w:rsidRPr="006F24DA">
        <w:rPr>
          <w:rFonts w:ascii="Arial" w:eastAsia="Arial Unicode MS" w:hAnsi="Arial" w:cs="Arial"/>
          <w:kern w:val="1"/>
          <w:lang w:eastAsia="hi-IN" w:bidi="hi-IN"/>
        </w:rPr>
        <w:t>IPSec</w:t>
      </w:r>
      <w:proofErr w:type="spellEnd"/>
      <w:r w:rsidRPr="006F24DA">
        <w:rPr>
          <w:rFonts w:ascii="Arial" w:eastAsia="Arial Unicode MS" w:hAnsi="Arial" w:cs="Arial"/>
          <w:kern w:val="1"/>
          <w:lang w:eastAsia="hi-IN" w:bidi="hi-IN"/>
        </w:rPr>
        <w:t xml:space="preserve"> lub zatwierdzanych sesji z wykorzystaniem bezpiecznych połączeń.</w:t>
      </w:r>
    </w:p>
    <w:p w:rsidR="00F2758A" w:rsidRDefault="00F2758A" w:rsidP="006F24DA">
      <w:pPr>
        <w:widowControl w:val="0"/>
        <w:numPr>
          <w:ilvl w:val="0"/>
          <w:numId w:val="49"/>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xml:space="preserve">W szczególności wskazane powinny zostać przyczyny uniemożliwiające dokonanie napraw bezpośrednio u Zamawiającego. Wykonawca dostarczy ponadto listę komputerów wraz z ich adresami IP, z których będzie realizował Zdalny Dostęp do sieci teleinformatycznej Zamawiającego. </w:t>
      </w:r>
    </w:p>
    <w:p w:rsidR="00F2758A" w:rsidRDefault="00F2758A" w:rsidP="006A75B6">
      <w:pPr>
        <w:widowControl w:val="0"/>
        <w:numPr>
          <w:ilvl w:val="0"/>
          <w:numId w:val="49"/>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Wykonawca będzie korzystał ze Zdalnego Dostępu wyłącznie w celu realizacji niniejszej Umowy w zakresie niezbędnym do przeprowadzania prac diagnostyczno-serwisowych, w tym do przeglądu danych i zapisu danych, nie będzie pozyskiwał ani przetwarzał żadnych danych które nie są niezbędne do dokonania napraw,</w:t>
      </w:r>
    </w:p>
    <w:p w:rsidR="00F2758A" w:rsidRDefault="00F2758A" w:rsidP="006A75B6">
      <w:pPr>
        <w:widowControl w:val="0"/>
        <w:numPr>
          <w:ilvl w:val="0"/>
          <w:numId w:val="49"/>
        </w:numPr>
        <w:spacing w:line="360" w:lineRule="auto"/>
        <w:jc w:val="both"/>
        <w:rPr>
          <w:rFonts w:ascii="Arial" w:eastAsia="Arial Unicode MS" w:hAnsi="Arial" w:cs="Arial"/>
          <w:kern w:val="1"/>
          <w:lang w:eastAsia="hi-IN" w:bidi="hi-IN"/>
        </w:rPr>
      </w:pPr>
      <w:r w:rsidRPr="00905B3B">
        <w:rPr>
          <w:rFonts w:ascii="Arial" w:eastAsia="Arial Unicode MS" w:hAnsi="Arial" w:cs="Arial"/>
          <w:kern w:val="1"/>
          <w:lang w:eastAsia="hi-IN" w:bidi="hi-IN"/>
        </w:rPr>
        <w:t xml:space="preserve">Wszystkie dane dotyczące parametrów logowania zostaną przekazane w sposób bezpieczny, uzgodniony między </w:t>
      </w:r>
      <w:r w:rsidR="00605CEB">
        <w:rPr>
          <w:rFonts w:ascii="Arial" w:eastAsia="Arial Unicode MS" w:hAnsi="Arial" w:cs="Arial"/>
          <w:kern w:val="1"/>
          <w:lang w:eastAsia="hi-IN" w:bidi="hi-IN"/>
        </w:rPr>
        <w:t>S</w:t>
      </w:r>
      <w:r w:rsidRPr="00905B3B">
        <w:rPr>
          <w:rFonts w:ascii="Arial" w:eastAsia="Arial Unicode MS" w:hAnsi="Arial" w:cs="Arial"/>
          <w:kern w:val="1"/>
          <w:lang w:eastAsia="hi-IN" w:bidi="hi-IN"/>
        </w:rPr>
        <w:t>tronami.</w:t>
      </w:r>
    </w:p>
    <w:p w:rsidR="00F2758A" w:rsidRPr="003D60FA" w:rsidRDefault="00F2758A" w:rsidP="006A75B6">
      <w:pPr>
        <w:widowControl w:val="0"/>
        <w:numPr>
          <w:ilvl w:val="0"/>
          <w:numId w:val="48"/>
        </w:numPr>
        <w:spacing w:line="360" w:lineRule="auto"/>
        <w:jc w:val="both"/>
        <w:rPr>
          <w:rFonts w:ascii="Arial" w:eastAsia="Arial Unicode MS" w:hAnsi="Arial" w:cs="Arial"/>
          <w:b/>
          <w:bCs/>
          <w:kern w:val="1"/>
          <w:lang w:eastAsia="hi-IN" w:bidi="hi-IN"/>
        </w:rPr>
      </w:pPr>
      <w:r w:rsidRPr="00EA742F">
        <w:rPr>
          <w:rFonts w:ascii="Arial" w:eastAsia="Arial Unicode MS" w:hAnsi="Arial" w:cs="Arial"/>
          <w:kern w:val="1"/>
          <w:lang w:eastAsia="hi-IN" w:bidi="hi-IN"/>
        </w:rPr>
        <w:t xml:space="preserve">Wykonawca zobowiązany jest do informowania </w:t>
      </w:r>
      <w:r w:rsidR="00605CEB">
        <w:rPr>
          <w:rFonts w:ascii="Arial" w:eastAsia="Arial Unicode MS" w:hAnsi="Arial" w:cs="Arial"/>
          <w:kern w:val="1"/>
          <w:lang w:eastAsia="hi-IN" w:bidi="hi-IN"/>
        </w:rPr>
        <w:t>a</w:t>
      </w:r>
      <w:r w:rsidRPr="00EA742F">
        <w:rPr>
          <w:rFonts w:ascii="Arial" w:eastAsia="Arial Unicode MS" w:hAnsi="Arial" w:cs="Arial"/>
          <w:kern w:val="1"/>
          <w:lang w:eastAsia="hi-IN" w:bidi="hi-IN"/>
        </w:rPr>
        <w:t xml:space="preserve">dministratora ZSI o czasie i zakresie prowadzenia prac. Zabrania się rozpoczęcia pracy przez Wykonawcę bez uzyskania zgody </w:t>
      </w:r>
      <w:r w:rsidR="00605CEB">
        <w:rPr>
          <w:rFonts w:ascii="Arial" w:eastAsia="Arial Unicode MS" w:hAnsi="Arial" w:cs="Arial"/>
          <w:kern w:val="1"/>
          <w:lang w:eastAsia="hi-IN" w:bidi="hi-IN"/>
        </w:rPr>
        <w:t>a</w:t>
      </w:r>
      <w:r w:rsidRPr="00EA742F">
        <w:rPr>
          <w:rFonts w:ascii="Arial" w:eastAsia="Arial Unicode MS" w:hAnsi="Arial" w:cs="Arial"/>
          <w:kern w:val="1"/>
          <w:lang w:eastAsia="hi-IN" w:bidi="hi-IN"/>
        </w:rPr>
        <w:t>dministratora ZSI. W przypadku braku takiej informacji, Wykonawca ponosi odpowiedzialność za powstałe szkody w tym szkody, w szczególności za utratę istniejących danych lub niezapisaniu planowanych do rejestracji danych.</w:t>
      </w:r>
    </w:p>
    <w:p w:rsidR="003D60FA" w:rsidRPr="00EA742F" w:rsidRDefault="003D60FA" w:rsidP="003D60FA">
      <w:pPr>
        <w:widowControl w:val="0"/>
        <w:spacing w:line="360" w:lineRule="auto"/>
        <w:ind w:left="360"/>
        <w:jc w:val="both"/>
        <w:rPr>
          <w:rFonts w:ascii="Arial" w:eastAsia="Arial Unicode MS" w:hAnsi="Arial" w:cs="Arial"/>
          <w:b/>
          <w:bCs/>
          <w:kern w:val="1"/>
          <w:lang w:eastAsia="hi-IN" w:bidi="hi-IN"/>
        </w:rPr>
      </w:pPr>
    </w:p>
    <w:p w:rsidR="00F2758A" w:rsidRPr="00EA742F" w:rsidRDefault="00F2758A" w:rsidP="00063F38">
      <w:pPr>
        <w:widowControl w:val="0"/>
        <w:spacing w:line="360" w:lineRule="auto"/>
        <w:jc w:val="both"/>
        <w:rPr>
          <w:rFonts w:ascii="Arial" w:eastAsia="Arial Unicode MS" w:hAnsi="Arial" w:cs="Arial"/>
          <w:b/>
          <w:bCs/>
          <w:kern w:val="1"/>
          <w:lang w:eastAsia="hi-IN" w:bidi="hi-IN"/>
        </w:rPr>
      </w:pPr>
    </w:p>
    <w:p w:rsidR="00F2758A" w:rsidRDefault="00F2758A" w:rsidP="009E245F">
      <w:pPr>
        <w:widowControl w:val="0"/>
        <w:tabs>
          <w:tab w:val="left" w:pos="945"/>
          <w:tab w:val="center" w:pos="4889"/>
        </w:tabs>
        <w:spacing w:line="360" w:lineRule="auto"/>
        <w:rPr>
          <w:rFonts w:ascii="Arial" w:eastAsia="Arial Unicode MS" w:hAnsi="Arial" w:cs="Arial"/>
          <w:b/>
          <w:bCs/>
          <w:kern w:val="1"/>
          <w:lang w:eastAsia="hi-IN" w:bidi="hi-IN"/>
        </w:rPr>
      </w:pPr>
      <w:r>
        <w:rPr>
          <w:rFonts w:ascii="Arial" w:eastAsia="Arial Unicode MS" w:hAnsi="Arial" w:cs="Arial"/>
          <w:b/>
          <w:bCs/>
          <w:kern w:val="1"/>
          <w:lang w:eastAsia="hi-IN" w:bidi="hi-IN"/>
        </w:rPr>
        <w:lastRenderedPageBreak/>
        <w:tab/>
      </w:r>
      <w:r>
        <w:rPr>
          <w:rFonts w:ascii="Arial" w:eastAsia="Arial Unicode MS" w:hAnsi="Arial" w:cs="Arial"/>
          <w:b/>
          <w:bCs/>
          <w:kern w:val="1"/>
          <w:lang w:eastAsia="hi-IN" w:bidi="hi-IN"/>
        </w:rPr>
        <w:tab/>
        <w:t xml:space="preserve">§ 20 </w:t>
      </w:r>
      <w:r w:rsidRPr="00602745">
        <w:rPr>
          <w:rFonts w:ascii="Arial" w:eastAsia="Arial Unicode MS" w:hAnsi="Arial" w:cs="Arial"/>
          <w:b/>
          <w:bCs/>
          <w:kern w:val="1"/>
          <w:lang w:eastAsia="hi-IN" w:bidi="hi-IN"/>
        </w:rPr>
        <w:t>WYMAGANIA DOTYCZĄCE SZKOLENIA PRACOWNIKÓW ZAMAWIAJĄCEGO</w:t>
      </w:r>
    </w:p>
    <w:p w:rsidR="00F2758A" w:rsidRDefault="00F2758A" w:rsidP="00602745">
      <w:pPr>
        <w:widowControl w:val="0"/>
        <w:spacing w:line="360" w:lineRule="auto"/>
        <w:rPr>
          <w:rFonts w:ascii="Arial" w:eastAsia="Arial Unicode MS" w:hAnsi="Arial" w:cs="Arial"/>
          <w:b/>
          <w:bCs/>
          <w:kern w:val="1"/>
          <w:lang w:eastAsia="hi-IN" w:bidi="hi-IN"/>
        </w:rPr>
      </w:pPr>
    </w:p>
    <w:p w:rsidR="00F2758A" w:rsidRPr="008C122A" w:rsidRDefault="00F2758A" w:rsidP="00131E5B">
      <w:pPr>
        <w:numPr>
          <w:ilvl w:val="0"/>
          <w:numId w:val="66"/>
        </w:numPr>
        <w:suppressAutoHyphens w:val="0"/>
        <w:spacing w:line="360" w:lineRule="auto"/>
        <w:ind w:hanging="357"/>
        <w:jc w:val="both"/>
        <w:rPr>
          <w:rFonts w:ascii="Arial" w:hAnsi="Arial" w:cs="Arial"/>
          <w:lang w:eastAsia="en-US"/>
        </w:rPr>
      </w:pPr>
      <w:r w:rsidRPr="008C122A">
        <w:rPr>
          <w:rFonts w:ascii="Arial" w:hAnsi="Arial" w:cs="Arial"/>
          <w:lang w:eastAsia="en-US"/>
        </w:rPr>
        <w:t>Wykonawca, w celu zapewni</w:t>
      </w:r>
      <w:r>
        <w:rPr>
          <w:rFonts w:ascii="Arial" w:hAnsi="Arial" w:cs="Arial"/>
          <w:lang w:eastAsia="en-US"/>
        </w:rPr>
        <w:t xml:space="preserve">enia sprawnego użytkowania ZSI </w:t>
      </w:r>
      <w:r w:rsidRPr="008C122A">
        <w:rPr>
          <w:rFonts w:ascii="Arial" w:hAnsi="Arial" w:cs="Arial"/>
          <w:lang w:eastAsia="en-US"/>
        </w:rPr>
        <w:t xml:space="preserve">zobowiązany będzie do przeprowadzenia szkoleń dla Administratorów i Użytkowników ZSI w następującym zakresie : </w:t>
      </w:r>
    </w:p>
    <w:p w:rsidR="00F2758A" w:rsidRPr="00D5211B" w:rsidRDefault="00F2758A" w:rsidP="00131E5B">
      <w:pPr>
        <w:numPr>
          <w:ilvl w:val="0"/>
          <w:numId w:val="58"/>
        </w:numPr>
        <w:suppressAutoHyphens w:val="0"/>
        <w:spacing w:line="360" w:lineRule="auto"/>
        <w:ind w:hanging="357"/>
        <w:jc w:val="both"/>
        <w:rPr>
          <w:rFonts w:ascii="Arial" w:hAnsi="Arial" w:cs="Arial"/>
          <w:lang w:eastAsia="en-US"/>
        </w:rPr>
      </w:pPr>
      <w:r w:rsidRPr="008C122A">
        <w:rPr>
          <w:rFonts w:ascii="Arial" w:hAnsi="Arial" w:cs="Arial"/>
          <w:lang w:eastAsia="en-US"/>
        </w:rPr>
        <w:t xml:space="preserve">Szkolenia dla Użytkowników mają zostać przeprowadzone dla </w:t>
      </w:r>
      <w:r w:rsidRPr="00D5211B">
        <w:rPr>
          <w:rFonts w:ascii="Arial" w:hAnsi="Arial" w:cs="Arial"/>
          <w:lang w:eastAsia="en-US"/>
        </w:rPr>
        <w:t xml:space="preserve">55 Użytkowników ZSI i powinny obejmować zasady obsługi ZSI w tych obszarach, do których Użytkownicy ZSI będą mieli dostęp. Liczba grup szkoleniowych oraz czas realizacji i forma szkoleń powinny zapewniać dostateczne zapoznanie Użytkowników z ZSI. </w:t>
      </w:r>
      <w:r w:rsidR="006B76B5">
        <w:rPr>
          <w:rFonts w:ascii="Arial" w:eastAsia="Calibri" w:hAnsi="Arial" w:cs="Arial"/>
          <w:lang w:eastAsia="en-US"/>
        </w:rPr>
        <w:t>Przewidywane ilości użytkowników objętych szkoleniami w poszczególnych obszarach określa Dokumentacja Zamówienia.</w:t>
      </w:r>
    </w:p>
    <w:p w:rsidR="00F2758A" w:rsidRDefault="00F2758A" w:rsidP="00131E5B">
      <w:pPr>
        <w:numPr>
          <w:ilvl w:val="0"/>
          <w:numId w:val="58"/>
        </w:numPr>
        <w:suppressAutoHyphens w:val="0"/>
        <w:spacing w:line="360" w:lineRule="auto"/>
        <w:ind w:hanging="357"/>
        <w:jc w:val="both"/>
        <w:rPr>
          <w:rFonts w:ascii="Arial" w:hAnsi="Arial" w:cs="Arial"/>
          <w:lang w:eastAsia="en-US"/>
        </w:rPr>
      </w:pPr>
      <w:r w:rsidRPr="00D5211B">
        <w:rPr>
          <w:rFonts w:ascii="Arial" w:hAnsi="Arial" w:cs="Arial"/>
          <w:lang w:eastAsia="en-US"/>
        </w:rPr>
        <w:t xml:space="preserve">Szkolenia dla </w:t>
      </w:r>
      <w:r w:rsidR="00DA1E88">
        <w:rPr>
          <w:rFonts w:ascii="Arial" w:hAnsi="Arial" w:cs="Arial"/>
          <w:lang w:eastAsia="en-US"/>
        </w:rPr>
        <w:t>a</w:t>
      </w:r>
      <w:r w:rsidRPr="00D5211B">
        <w:rPr>
          <w:rFonts w:ascii="Arial" w:hAnsi="Arial" w:cs="Arial"/>
          <w:lang w:eastAsia="en-US"/>
        </w:rPr>
        <w:t xml:space="preserve">dministratorów ZSI mają zostać przeprowadzone dla 4 </w:t>
      </w:r>
      <w:r w:rsidR="00DA1E88">
        <w:rPr>
          <w:rFonts w:ascii="Arial" w:hAnsi="Arial" w:cs="Arial"/>
          <w:lang w:eastAsia="en-US"/>
        </w:rPr>
        <w:t>a</w:t>
      </w:r>
      <w:r w:rsidRPr="00D5211B">
        <w:rPr>
          <w:rFonts w:ascii="Arial" w:hAnsi="Arial" w:cs="Arial"/>
          <w:lang w:eastAsia="en-US"/>
        </w:rPr>
        <w:t>dministratorów ZSI w zakresie gwarantującym transfer wiedzy umożliwiającej samodzielną administrację</w:t>
      </w:r>
      <w:r w:rsidRPr="00C141B2">
        <w:rPr>
          <w:rFonts w:ascii="Arial" w:hAnsi="Arial" w:cs="Arial"/>
          <w:lang w:eastAsia="en-US"/>
        </w:rPr>
        <w:t xml:space="preserve"> i eksploatację ZSI, dostarczanego w ramach wdrożenia. Szkolenia dla </w:t>
      </w:r>
      <w:r w:rsidR="00DA1E88">
        <w:rPr>
          <w:rFonts w:ascii="Arial" w:hAnsi="Arial" w:cs="Arial"/>
          <w:lang w:eastAsia="en-US"/>
        </w:rPr>
        <w:t>a</w:t>
      </w:r>
      <w:r w:rsidRPr="00C141B2">
        <w:rPr>
          <w:rFonts w:ascii="Arial" w:hAnsi="Arial" w:cs="Arial"/>
          <w:lang w:eastAsia="en-US"/>
        </w:rPr>
        <w:t>dministratorów mają być certyfikowane przez producenta dostarcz</w:t>
      </w:r>
      <w:r w:rsidR="00E73BBE">
        <w:rPr>
          <w:rFonts w:ascii="Arial" w:hAnsi="Arial" w:cs="Arial"/>
          <w:lang w:eastAsia="en-US"/>
        </w:rPr>
        <w:t>anego w ramach wykonania Umowy O</w:t>
      </w:r>
      <w:r w:rsidRPr="00C141B2">
        <w:rPr>
          <w:rFonts w:ascii="Arial" w:hAnsi="Arial" w:cs="Arial"/>
          <w:lang w:eastAsia="en-US"/>
        </w:rPr>
        <w:t xml:space="preserve">programowania. </w:t>
      </w:r>
    </w:p>
    <w:p w:rsidR="00F2758A" w:rsidRDefault="00F2758A" w:rsidP="00131E5B">
      <w:pPr>
        <w:numPr>
          <w:ilvl w:val="0"/>
          <w:numId w:val="66"/>
        </w:numPr>
        <w:suppressAutoHyphens w:val="0"/>
        <w:spacing w:line="360" w:lineRule="auto"/>
        <w:ind w:hanging="357"/>
        <w:jc w:val="both"/>
        <w:rPr>
          <w:rFonts w:ascii="Arial" w:hAnsi="Arial" w:cs="Arial"/>
          <w:lang w:eastAsia="en-US"/>
        </w:rPr>
      </w:pPr>
      <w:r w:rsidRPr="008C122A">
        <w:rPr>
          <w:rFonts w:ascii="Arial" w:hAnsi="Arial" w:cs="Arial"/>
          <w:lang w:eastAsia="en-US"/>
        </w:rPr>
        <w:t xml:space="preserve">Szkolenia zostaną przeprowadzone po pomyślnym przeprowadzeniu i zakończeniu wdrożenia konkretnego Etapu lub Modułu, lub jeszcze w trakcie jego trwania, wedle wyboru Zamawiającego i w terminie uzgodnionym przez Strony. </w:t>
      </w:r>
    </w:p>
    <w:p w:rsidR="00F2758A" w:rsidRPr="00602745" w:rsidRDefault="00F2758A" w:rsidP="00131E5B">
      <w:pPr>
        <w:numPr>
          <w:ilvl w:val="0"/>
          <w:numId w:val="66"/>
        </w:numPr>
        <w:suppressAutoHyphens w:val="0"/>
        <w:spacing w:line="360" w:lineRule="auto"/>
        <w:ind w:hanging="357"/>
        <w:jc w:val="both"/>
        <w:rPr>
          <w:rFonts w:ascii="Arial" w:hAnsi="Arial" w:cs="Arial"/>
          <w:lang w:eastAsia="en-US"/>
        </w:rPr>
      </w:pPr>
      <w:r w:rsidRPr="00602745">
        <w:rPr>
          <w:rFonts w:ascii="Arial" w:hAnsi="Arial" w:cs="Arial"/>
          <w:lang w:eastAsia="en-US"/>
        </w:rPr>
        <w:t xml:space="preserve">Szkolenia zostaną przeprowadzone z najwyższą starannością ze strony Wykonawcy. </w:t>
      </w:r>
    </w:p>
    <w:p w:rsidR="00F2758A" w:rsidRDefault="00F2758A" w:rsidP="00131E5B">
      <w:pPr>
        <w:numPr>
          <w:ilvl w:val="0"/>
          <w:numId w:val="66"/>
        </w:numPr>
        <w:suppressAutoHyphens w:val="0"/>
        <w:spacing w:line="360" w:lineRule="auto"/>
        <w:ind w:left="357" w:hanging="357"/>
        <w:jc w:val="both"/>
        <w:rPr>
          <w:rFonts w:ascii="Arial" w:hAnsi="Arial" w:cs="Arial"/>
          <w:lang w:eastAsia="en-US"/>
        </w:rPr>
      </w:pPr>
      <w:r w:rsidRPr="00C141B2">
        <w:rPr>
          <w:rFonts w:ascii="Arial" w:hAnsi="Arial" w:cs="Arial"/>
          <w:lang w:eastAsia="en-US"/>
        </w:rPr>
        <w:t xml:space="preserve">Szkolenia odbędą się w siedzibie Zamawiającego lub wskazanych </w:t>
      </w:r>
      <w:r>
        <w:rPr>
          <w:rFonts w:ascii="Arial" w:hAnsi="Arial" w:cs="Arial"/>
          <w:lang w:eastAsia="en-US"/>
        </w:rPr>
        <w:t>jednostkach</w:t>
      </w:r>
      <w:r w:rsidRPr="00C141B2">
        <w:rPr>
          <w:rFonts w:ascii="Arial" w:hAnsi="Arial" w:cs="Arial"/>
          <w:lang w:eastAsia="en-US"/>
        </w:rPr>
        <w:t xml:space="preserve"> Zamawiającego. Wykonawca jest zobowiązany opracować szczegółowy harmonogram szkoleń uwzględniający terminy i program szkoleń i przesłać go Zamawiającemu do akceptacji w terminie 30 dni od zakończenia Analizy Przedwdrożeniowej. Harmonogram szkolenia powinien uwzględniać liczbę i wielkość grup szkoleniowych. Harmonogram szkolenia wymaga przedstawienia Zamawiającemu na piśmie i jego akceptacji. Zamawiający może zgłosić uwagi do programu szkolenia w ciągu tygodnia od jego otrzymania</w:t>
      </w:r>
      <w:r>
        <w:rPr>
          <w:rFonts w:ascii="Arial" w:hAnsi="Arial" w:cs="Arial"/>
          <w:lang w:eastAsia="en-US"/>
        </w:rPr>
        <w:t>.</w:t>
      </w:r>
    </w:p>
    <w:p w:rsidR="00F2758A" w:rsidRPr="00602745" w:rsidRDefault="00F2758A" w:rsidP="00131E5B">
      <w:pPr>
        <w:numPr>
          <w:ilvl w:val="0"/>
          <w:numId w:val="66"/>
        </w:numPr>
        <w:suppressAutoHyphens w:val="0"/>
        <w:spacing w:line="360" w:lineRule="auto"/>
        <w:ind w:left="357" w:hanging="357"/>
        <w:jc w:val="both"/>
        <w:rPr>
          <w:rFonts w:ascii="Arial" w:hAnsi="Arial" w:cs="Arial"/>
          <w:lang w:eastAsia="en-US"/>
        </w:rPr>
      </w:pPr>
      <w:r w:rsidRPr="00602745">
        <w:rPr>
          <w:rFonts w:ascii="Arial" w:hAnsi="Arial" w:cs="Arial"/>
          <w:lang w:eastAsia="en-US"/>
        </w:rPr>
        <w:t xml:space="preserve">Szkolenia powinny się odbywać w uzgodnionych terminach. Zmiana terminu szkolenia wymagać będzie pisemnej zgody Zamawiającego. Jeśli jednak przesunięcie terminu szkolenia narazi Zamawiającego na szkodę, Wykonawca będzie zobowiązany do jej wyrównania. </w:t>
      </w:r>
    </w:p>
    <w:p w:rsidR="00F2758A" w:rsidRPr="00B25576" w:rsidRDefault="00F2758A" w:rsidP="00131E5B">
      <w:pPr>
        <w:numPr>
          <w:ilvl w:val="0"/>
          <w:numId w:val="66"/>
        </w:numPr>
        <w:suppressAutoHyphens w:val="0"/>
        <w:spacing w:line="360" w:lineRule="auto"/>
        <w:ind w:hanging="357"/>
        <w:jc w:val="both"/>
        <w:rPr>
          <w:rFonts w:ascii="Arial" w:hAnsi="Arial" w:cs="Arial"/>
          <w:lang w:eastAsia="en-US"/>
        </w:rPr>
      </w:pPr>
      <w:r w:rsidRPr="00B25576">
        <w:rPr>
          <w:rFonts w:ascii="Arial" w:hAnsi="Arial" w:cs="Arial"/>
          <w:lang w:eastAsia="en-US"/>
        </w:rPr>
        <w:t>Jeżeli pracownik Zamawiającego wyznaczony do udziału w szkoleniu nie weźmie w nim udziału z  uzasadnionej przyczyny, Wykonawca zobowiązany będzie do wyznaczenia dodatkowego terminu szkolenia dla tego pracownika</w:t>
      </w:r>
      <w:r>
        <w:rPr>
          <w:rFonts w:ascii="Arial" w:hAnsi="Arial" w:cs="Arial"/>
          <w:lang w:eastAsia="en-US"/>
        </w:rPr>
        <w:t>,</w:t>
      </w:r>
      <w:r w:rsidR="00A35D24">
        <w:rPr>
          <w:rFonts w:ascii="Arial" w:hAnsi="Arial" w:cs="Arial"/>
          <w:lang w:eastAsia="en-US"/>
        </w:rPr>
        <w:t xml:space="preserve"> </w:t>
      </w:r>
      <w:r>
        <w:rPr>
          <w:rFonts w:ascii="Arial" w:hAnsi="Arial" w:cs="Arial"/>
          <w:lang w:eastAsia="en-US"/>
        </w:rPr>
        <w:t>za dodatkowym, ustalonym przez Strony wynagrodzeniem.</w:t>
      </w:r>
    </w:p>
    <w:p w:rsidR="00F2758A" w:rsidRDefault="00F2758A" w:rsidP="00131E5B">
      <w:pPr>
        <w:numPr>
          <w:ilvl w:val="0"/>
          <w:numId w:val="66"/>
        </w:numPr>
        <w:suppressAutoHyphens w:val="0"/>
        <w:spacing w:line="360" w:lineRule="auto"/>
        <w:ind w:hanging="357"/>
        <w:jc w:val="both"/>
        <w:rPr>
          <w:rFonts w:ascii="Arial" w:hAnsi="Arial" w:cs="Arial"/>
          <w:lang w:eastAsia="en-US"/>
        </w:rPr>
      </w:pPr>
      <w:r w:rsidRPr="00C141B2">
        <w:rPr>
          <w:rFonts w:ascii="Arial" w:hAnsi="Arial" w:cs="Arial"/>
          <w:lang w:eastAsia="en-US"/>
        </w:rPr>
        <w:t xml:space="preserve">Wykonawca przeprowadzi szkolenia w ramach Wynagrodzenia otrzymywanego na podstawie Umowy.  </w:t>
      </w:r>
    </w:p>
    <w:p w:rsidR="00F2758A" w:rsidRPr="00C141B2" w:rsidRDefault="00F2758A" w:rsidP="00131E5B">
      <w:pPr>
        <w:numPr>
          <w:ilvl w:val="0"/>
          <w:numId w:val="66"/>
        </w:numPr>
        <w:suppressAutoHyphens w:val="0"/>
        <w:spacing w:line="360" w:lineRule="auto"/>
        <w:ind w:hanging="357"/>
        <w:jc w:val="both"/>
        <w:rPr>
          <w:rFonts w:ascii="Arial" w:hAnsi="Arial" w:cs="Arial"/>
          <w:lang w:eastAsia="en-US"/>
        </w:rPr>
      </w:pPr>
      <w:r w:rsidRPr="00C141B2">
        <w:rPr>
          <w:rFonts w:ascii="Arial" w:hAnsi="Arial" w:cs="Arial"/>
          <w:lang w:eastAsia="en-US"/>
        </w:rPr>
        <w:t xml:space="preserve">Obowiązki stron. </w:t>
      </w:r>
    </w:p>
    <w:p w:rsidR="00F2758A" w:rsidRPr="008C122A" w:rsidRDefault="00F2758A" w:rsidP="00131E5B">
      <w:pPr>
        <w:numPr>
          <w:ilvl w:val="0"/>
          <w:numId w:val="59"/>
        </w:numPr>
        <w:suppressAutoHyphens w:val="0"/>
        <w:spacing w:line="360" w:lineRule="auto"/>
        <w:ind w:hanging="357"/>
        <w:jc w:val="both"/>
        <w:rPr>
          <w:rFonts w:ascii="Arial" w:hAnsi="Arial" w:cs="Arial"/>
          <w:lang w:eastAsia="en-US"/>
        </w:rPr>
      </w:pPr>
      <w:r w:rsidRPr="008C122A">
        <w:rPr>
          <w:rFonts w:ascii="Arial" w:hAnsi="Arial" w:cs="Arial"/>
          <w:lang w:eastAsia="en-US"/>
        </w:rPr>
        <w:t xml:space="preserve">Zamawiający: </w:t>
      </w:r>
    </w:p>
    <w:p w:rsidR="00F2758A" w:rsidRDefault="00F2758A" w:rsidP="00DA1E88">
      <w:pPr>
        <w:numPr>
          <w:ilvl w:val="0"/>
          <w:numId w:val="57"/>
        </w:numPr>
        <w:suppressAutoHyphens w:val="0"/>
        <w:spacing w:line="360" w:lineRule="auto"/>
        <w:ind w:left="993" w:hanging="357"/>
        <w:jc w:val="both"/>
        <w:rPr>
          <w:rFonts w:ascii="Arial" w:hAnsi="Arial" w:cs="Arial"/>
          <w:lang w:eastAsia="en-US"/>
        </w:rPr>
      </w:pPr>
      <w:r w:rsidRPr="008C122A">
        <w:rPr>
          <w:rFonts w:ascii="Arial" w:hAnsi="Arial" w:cs="Arial"/>
          <w:lang w:eastAsia="en-US"/>
        </w:rPr>
        <w:t xml:space="preserve">Przygotuje i przekaże Wykonawcy imienny wykaz osób objętych szkoleniem, na co najmniej 7 dni przed terminem rozpoczęcia danego szkolenia, </w:t>
      </w:r>
    </w:p>
    <w:p w:rsidR="00F2758A" w:rsidRDefault="00F2758A" w:rsidP="00DA1E88">
      <w:pPr>
        <w:numPr>
          <w:ilvl w:val="0"/>
          <w:numId w:val="57"/>
        </w:numPr>
        <w:suppressAutoHyphens w:val="0"/>
        <w:spacing w:line="360" w:lineRule="auto"/>
        <w:ind w:left="993" w:hanging="357"/>
        <w:jc w:val="both"/>
        <w:rPr>
          <w:rFonts w:ascii="Arial" w:hAnsi="Arial" w:cs="Arial"/>
          <w:lang w:eastAsia="en-US"/>
        </w:rPr>
      </w:pPr>
      <w:r w:rsidRPr="00C141B2">
        <w:rPr>
          <w:rFonts w:ascii="Arial" w:hAnsi="Arial" w:cs="Arial"/>
          <w:lang w:eastAsia="en-US"/>
        </w:rPr>
        <w:lastRenderedPageBreak/>
        <w:t>Zapewni pomieszczenia dla uczestników szkolenia</w:t>
      </w:r>
      <w:r>
        <w:rPr>
          <w:rFonts w:ascii="Arial" w:hAnsi="Arial" w:cs="Arial"/>
          <w:lang w:eastAsia="en-US"/>
        </w:rPr>
        <w:t>, wraz z niezbędną infrastrukturą</w:t>
      </w:r>
      <w:r w:rsidRPr="00C141B2">
        <w:rPr>
          <w:rFonts w:ascii="Arial" w:hAnsi="Arial" w:cs="Arial"/>
          <w:lang w:eastAsia="en-US"/>
        </w:rPr>
        <w:t xml:space="preserve">. </w:t>
      </w:r>
    </w:p>
    <w:p w:rsidR="00F2758A" w:rsidRPr="00C141B2" w:rsidRDefault="00F2758A" w:rsidP="00131E5B">
      <w:pPr>
        <w:numPr>
          <w:ilvl w:val="0"/>
          <w:numId w:val="59"/>
        </w:numPr>
        <w:suppressAutoHyphens w:val="0"/>
        <w:spacing w:line="360" w:lineRule="auto"/>
        <w:ind w:hanging="357"/>
        <w:jc w:val="both"/>
        <w:rPr>
          <w:rFonts w:ascii="Arial" w:hAnsi="Arial" w:cs="Arial"/>
          <w:lang w:eastAsia="en-US"/>
        </w:rPr>
      </w:pPr>
      <w:r w:rsidRPr="00C141B2">
        <w:rPr>
          <w:rFonts w:ascii="Arial" w:hAnsi="Arial" w:cs="Arial"/>
          <w:lang w:eastAsia="en-US"/>
        </w:rPr>
        <w:t xml:space="preserve">W zakresie przeprowadzenia szkoleń Wykonawca odpowiedzialny będzie w szczególności za: </w:t>
      </w:r>
    </w:p>
    <w:p w:rsidR="00F2758A" w:rsidRDefault="00F2758A" w:rsidP="00DA1E88">
      <w:pPr>
        <w:numPr>
          <w:ilvl w:val="0"/>
          <w:numId w:val="60"/>
        </w:numPr>
        <w:suppressAutoHyphens w:val="0"/>
        <w:spacing w:line="360" w:lineRule="auto"/>
        <w:ind w:left="993" w:hanging="357"/>
        <w:jc w:val="both"/>
        <w:rPr>
          <w:rFonts w:ascii="Arial" w:hAnsi="Arial" w:cs="Arial"/>
          <w:lang w:eastAsia="en-US"/>
        </w:rPr>
      </w:pPr>
      <w:r w:rsidRPr="008C122A">
        <w:rPr>
          <w:rFonts w:ascii="Arial" w:hAnsi="Arial" w:cs="Arial"/>
          <w:lang w:eastAsia="en-US"/>
        </w:rPr>
        <w:t xml:space="preserve">Zapewnienie </w:t>
      </w:r>
      <w:r w:rsidR="00DA1E88">
        <w:rPr>
          <w:rFonts w:ascii="Arial" w:hAnsi="Arial" w:cs="Arial"/>
          <w:lang w:eastAsia="en-US"/>
        </w:rPr>
        <w:t>w</w:t>
      </w:r>
      <w:r w:rsidRPr="008C122A">
        <w:rPr>
          <w:rFonts w:ascii="Arial" w:hAnsi="Arial" w:cs="Arial"/>
          <w:lang w:eastAsia="en-US"/>
        </w:rPr>
        <w:t xml:space="preserve">ykładowców posiadających należyte doświadczenie szkoleniowe i zawodowe, pozwalające na realizację celów szkolenia. W szczególności wykładowca powinien dysponować odpowiednim certyfikatem producenta dostarczanego w ramach wykonania Umowy oprogramowania aplikacyjnego lub innymi certyfikatami uzasadnionymi ze względu na specyfikę szkolenia. </w:t>
      </w:r>
    </w:p>
    <w:p w:rsidR="00F2758A" w:rsidRDefault="00F2758A" w:rsidP="00DA1E88">
      <w:pPr>
        <w:numPr>
          <w:ilvl w:val="0"/>
          <w:numId w:val="60"/>
        </w:numPr>
        <w:suppressAutoHyphens w:val="0"/>
        <w:spacing w:line="360" w:lineRule="auto"/>
        <w:ind w:left="993" w:hanging="357"/>
        <w:jc w:val="both"/>
        <w:rPr>
          <w:rFonts w:ascii="Arial" w:hAnsi="Arial" w:cs="Arial"/>
          <w:lang w:eastAsia="en-US"/>
        </w:rPr>
      </w:pPr>
      <w:r w:rsidRPr="008C122A">
        <w:rPr>
          <w:rFonts w:ascii="Arial" w:hAnsi="Arial" w:cs="Arial"/>
          <w:lang w:eastAsia="en-US"/>
        </w:rPr>
        <w:t xml:space="preserve">Zapewnienie </w:t>
      </w:r>
      <w:r>
        <w:rPr>
          <w:rFonts w:ascii="Arial" w:hAnsi="Arial" w:cs="Arial"/>
          <w:lang w:eastAsia="en-US"/>
        </w:rPr>
        <w:t xml:space="preserve">– w porozumieniu z Zamawiającym - </w:t>
      </w:r>
      <w:r w:rsidRPr="008C122A">
        <w:rPr>
          <w:rFonts w:ascii="Arial" w:hAnsi="Arial" w:cs="Arial"/>
          <w:lang w:eastAsia="en-US"/>
        </w:rPr>
        <w:t xml:space="preserve">wszystkich niezbędnych materiałów szkoleniowych, pomocy, urządzeń, itp., służących przeprowadzeniu szkoleń, po jednym komplecie dla każdego uczestnika. </w:t>
      </w:r>
    </w:p>
    <w:p w:rsidR="00F2758A" w:rsidRDefault="00F2758A" w:rsidP="00DA1E88">
      <w:pPr>
        <w:numPr>
          <w:ilvl w:val="0"/>
          <w:numId w:val="60"/>
        </w:numPr>
        <w:suppressAutoHyphens w:val="0"/>
        <w:spacing w:line="360" w:lineRule="auto"/>
        <w:ind w:left="993" w:hanging="357"/>
        <w:jc w:val="both"/>
        <w:rPr>
          <w:rFonts w:ascii="Arial" w:hAnsi="Arial" w:cs="Arial"/>
          <w:lang w:eastAsia="en-US"/>
        </w:rPr>
      </w:pPr>
      <w:r w:rsidRPr="00C141B2">
        <w:rPr>
          <w:rFonts w:ascii="Arial" w:hAnsi="Arial" w:cs="Arial"/>
          <w:lang w:eastAsia="en-US"/>
        </w:rPr>
        <w:t xml:space="preserve">Bieżące informowanie Zamawiającego o nieobecności na szkoleniu osób przez niego skierowanych (imiennie), nie zgłoszeniu się tych osób na </w:t>
      </w:r>
      <w:r w:rsidRPr="00B25576">
        <w:rPr>
          <w:rFonts w:ascii="Arial" w:hAnsi="Arial" w:cs="Arial"/>
          <w:lang w:eastAsia="en-US"/>
        </w:rPr>
        <w:t>szkoleniu lub też rezygnacji z uczestnictwa w kursie w trakcie jego trwania pod rygorem odmowy przez Zamawiającego zapłaty za szkolenie tych osób.</w:t>
      </w:r>
    </w:p>
    <w:p w:rsidR="00F2758A" w:rsidRPr="00C141B2" w:rsidRDefault="00F2758A" w:rsidP="00DA1E88">
      <w:pPr>
        <w:numPr>
          <w:ilvl w:val="0"/>
          <w:numId w:val="60"/>
        </w:numPr>
        <w:suppressAutoHyphens w:val="0"/>
        <w:spacing w:line="360" w:lineRule="auto"/>
        <w:ind w:left="993" w:hanging="357"/>
        <w:jc w:val="both"/>
        <w:rPr>
          <w:rFonts w:ascii="Arial" w:hAnsi="Arial" w:cs="Arial"/>
          <w:lang w:eastAsia="en-US"/>
        </w:rPr>
      </w:pPr>
      <w:r w:rsidRPr="00C141B2">
        <w:rPr>
          <w:rFonts w:ascii="Arial" w:hAnsi="Arial" w:cs="Arial"/>
          <w:lang w:eastAsia="en-US"/>
        </w:rPr>
        <w:t xml:space="preserve">Prowadzenia dokumentacji szkoleń, obejmującej w szczególności imienne listy uczestników oraz program i zakres szkolenia zrealizowany w poszczególnych terminach. </w:t>
      </w:r>
    </w:p>
    <w:p w:rsidR="00F2758A" w:rsidRDefault="00F2758A" w:rsidP="00131E5B">
      <w:pPr>
        <w:numPr>
          <w:ilvl w:val="0"/>
          <w:numId w:val="66"/>
        </w:numPr>
        <w:suppressAutoHyphens w:val="0"/>
        <w:spacing w:line="360" w:lineRule="auto"/>
        <w:ind w:hanging="357"/>
        <w:jc w:val="both"/>
        <w:rPr>
          <w:rFonts w:ascii="Arial" w:hAnsi="Arial" w:cs="Arial"/>
          <w:lang w:eastAsia="en-US"/>
        </w:rPr>
      </w:pPr>
      <w:r w:rsidRPr="008C122A">
        <w:rPr>
          <w:rFonts w:ascii="Arial" w:hAnsi="Arial" w:cs="Arial"/>
          <w:lang w:eastAsia="en-US"/>
        </w:rPr>
        <w:t>Z</w:t>
      </w:r>
      <w:r>
        <w:rPr>
          <w:rFonts w:ascii="Arial" w:hAnsi="Arial" w:cs="Arial"/>
          <w:lang w:eastAsia="en-US"/>
        </w:rPr>
        <w:t>agadnienia szczególnie istotne:</w:t>
      </w:r>
    </w:p>
    <w:p w:rsidR="00F2758A" w:rsidRDefault="00F2758A" w:rsidP="00131E5B">
      <w:pPr>
        <w:numPr>
          <w:ilvl w:val="0"/>
          <w:numId w:val="62"/>
        </w:numPr>
        <w:suppressAutoHyphens w:val="0"/>
        <w:spacing w:line="360" w:lineRule="auto"/>
        <w:ind w:hanging="357"/>
        <w:jc w:val="both"/>
        <w:rPr>
          <w:rFonts w:ascii="Arial" w:hAnsi="Arial" w:cs="Arial"/>
          <w:lang w:eastAsia="en-US"/>
        </w:rPr>
      </w:pPr>
      <w:r w:rsidRPr="008C122A">
        <w:rPr>
          <w:rFonts w:ascii="Arial" w:hAnsi="Arial" w:cs="Arial"/>
          <w:lang w:eastAsia="en-US"/>
        </w:rPr>
        <w:t>Szkolenia muszą objąć w szczególności następujące zagadnienia, przygotowujące zarówno od strony teoretycznej jak i praktycznej do użytkowania ZSI:</w:t>
      </w:r>
    </w:p>
    <w:p w:rsidR="00F2758A" w:rsidRDefault="00F2758A" w:rsidP="00DA1E88">
      <w:pPr>
        <w:numPr>
          <w:ilvl w:val="0"/>
          <w:numId w:val="61"/>
        </w:numPr>
        <w:suppressAutoHyphens w:val="0"/>
        <w:spacing w:line="360" w:lineRule="auto"/>
        <w:ind w:left="1134" w:hanging="357"/>
        <w:jc w:val="both"/>
        <w:rPr>
          <w:rFonts w:ascii="Arial" w:hAnsi="Arial" w:cs="Arial"/>
          <w:lang w:eastAsia="en-US"/>
        </w:rPr>
      </w:pPr>
      <w:r w:rsidRPr="008C122A">
        <w:rPr>
          <w:rFonts w:ascii="Arial" w:hAnsi="Arial" w:cs="Arial"/>
          <w:lang w:eastAsia="en-US"/>
        </w:rPr>
        <w:t>Zaprezentowanie wiedzy z danego obszaru.</w:t>
      </w:r>
    </w:p>
    <w:p w:rsidR="00F2758A" w:rsidRDefault="00F2758A" w:rsidP="00DA1E88">
      <w:pPr>
        <w:numPr>
          <w:ilvl w:val="0"/>
          <w:numId w:val="61"/>
        </w:numPr>
        <w:suppressAutoHyphens w:val="0"/>
        <w:spacing w:line="360" w:lineRule="auto"/>
        <w:ind w:left="1134" w:hanging="357"/>
        <w:jc w:val="both"/>
        <w:rPr>
          <w:rFonts w:ascii="Arial" w:hAnsi="Arial" w:cs="Arial"/>
          <w:lang w:eastAsia="en-US"/>
        </w:rPr>
      </w:pPr>
      <w:r w:rsidRPr="008C122A">
        <w:rPr>
          <w:rFonts w:ascii="Arial" w:hAnsi="Arial" w:cs="Arial"/>
          <w:lang w:eastAsia="en-US"/>
        </w:rPr>
        <w:t xml:space="preserve">Przegląd  architektury logicznej i fizycznej. </w:t>
      </w:r>
    </w:p>
    <w:p w:rsidR="00F2758A" w:rsidRDefault="00F2758A" w:rsidP="00DA1E88">
      <w:pPr>
        <w:numPr>
          <w:ilvl w:val="0"/>
          <w:numId w:val="61"/>
        </w:numPr>
        <w:suppressAutoHyphens w:val="0"/>
        <w:spacing w:line="360" w:lineRule="auto"/>
        <w:ind w:left="1134" w:hanging="357"/>
        <w:jc w:val="both"/>
        <w:rPr>
          <w:rFonts w:ascii="Arial" w:hAnsi="Arial" w:cs="Arial"/>
          <w:lang w:eastAsia="en-US"/>
        </w:rPr>
      </w:pPr>
      <w:r w:rsidRPr="008C122A">
        <w:rPr>
          <w:rFonts w:ascii="Arial" w:hAnsi="Arial" w:cs="Arial"/>
          <w:lang w:eastAsia="en-US"/>
        </w:rPr>
        <w:t xml:space="preserve">Wykorzystywanie infrastruktury programistyczno-sprzętowej. </w:t>
      </w:r>
    </w:p>
    <w:p w:rsidR="00F2758A" w:rsidRDefault="00F2758A" w:rsidP="00DA1E88">
      <w:pPr>
        <w:numPr>
          <w:ilvl w:val="0"/>
          <w:numId w:val="61"/>
        </w:numPr>
        <w:suppressAutoHyphens w:val="0"/>
        <w:spacing w:line="360" w:lineRule="auto"/>
        <w:ind w:left="1134" w:hanging="357"/>
        <w:jc w:val="both"/>
        <w:rPr>
          <w:rFonts w:ascii="Arial" w:hAnsi="Arial" w:cs="Arial"/>
          <w:lang w:eastAsia="en-US"/>
        </w:rPr>
      </w:pPr>
      <w:r w:rsidRPr="008C122A">
        <w:rPr>
          <w:rFonts w:ascii="Arial" w:hAnsi="Arial" w:cs="Arial"/>
          <w:lang w:eastAsia="en-US"/>
        </w:rPr>
        <w:t xml:space="preserve">Najczęściej występujące incydenty/problemy/zagadnienia. </w:t>
      </w:r>
    </w:p>
    <w:p w:rsidR="00F2758A" w:rsidRDefault="00F2758A" w:rsidP="00DA1E88">
      <w:pPr>
        <w:numPr>
          <w:ilvl w:val="0"/>
          <w:numId w:val="61"/>
        </w:numPr>
        <w:suppressAutoHyphens w:val="0"/>
        <w:spacing w:line="360" w:lineRule="auto"/>
        <w:ind w:left="1134" w:hanging="357"/>
        <w:jc w:val="both"/>
        <w:rPr>
          <w:rFonts w:ascii="Arial" w:hAnsi="Arial" w:cs="Arial"/>
          <w:lang w:eastAsia="en-US"/>
        </w:rPr>
      </w:pPr>
      <w:r w:rsidRPr="008C122A">
        <w:rPr>
          <w:rFonts w:ascii="Arial" w:hAnsi="Arial" w:cs="Arial"/>
          <w:lang w:eastAsia="en-US"/>
        </w:rPr>
        <w:t xml:space="preserve">Ćwiczenia praktyczne. </w:t>
      </w:r>
    </w:p>
    <w:p w:rsidR="00F2758A" w:rsidRDefault="00F2758A" w:rsidP="00DA1E88">
      <w:pPr>
        <w:numPr>
          <w:ilvl w:val="0"/>
          <w:numId w:val="61"/>
        </w:numPr>
        <w:suppressAutoHyphens w:val="0"/>
        <w:spacing w:line="360" w:lineRule="auto"/>
        <w:ind w:left="1134" w:hanging="357"/>
        <w:jc w:val="both"/>
        <w:rPr>
          <w:rFonts w:ascii="Arial" w:hAnsi="Arial" w:cs="Arial"/>
          <w:lang w:eastAsia="en-US"/>
        </w:rPr>
      </w:pPr>
      <w:r w:rsidRPr="008C122A">
        <w:rPr>
          <w:rFonts w:ascii="Arial" w:hAnsi="Arial" w:cs="Arial"/>
          <w:lang w:eastAsia="en-US"/>
        </w:rPr>
        <w:t xml:space="preserve">Samokształcenie na podstawie udostępnionej przez Wykonawcę dokumentacji. </w:t>
      </w:r>
    </w:p>
    <w:p w:rsidR="00F2758A" w:rsidRDefault="00F2758A" w:rsidP="00131E5B">
      <w:pPr>
        <w:numPr>
          <w:ilvl w:val="0"/>
          <w:numId w:val="62"/>
        </w:numPr>
        <w:suppressAutoHyphens w:val="0"/>
        <w:spacing w:line="360" w:lineRule="auto"/>
        <w:ind w:hanging="357"/>
        <w:jc w:val="both"/>
        <w:rPr>
          <w:rFonts w:ascii="Arial" w:hAnsi="Arial" w:cs="Arial"/>
          <w:lang w:eastAsia="en-US"/>
        </w:rPr>
      </w:pPr>
      <w:r w:rsidRPr="008C122A">
        <w:rPr>
          <w:rFonts w:ascii="Arial" w:hAnsi="Arial" w:cs="Arial"/>
          <w:lang w:eastAsia="en-US"/>
        </w:rPr>
        <w:t xml:space="preserve">oraz dodatkowo dla </w:t>
      </w:r>
      <w:r w:rsidR="00DA1E88">
        <w:rPr>
          <w:rFonts w:ascii="Arial" w:hAnsi="Arial" w:cs="Arial"/>
          <w:lang w:eastAsia="en-US"/>
        </w:rPr>
        <w:t>a</w:t>
      </w:r>
      <w:r w:rsidRPr="008C122A">
        <w:rPr>
          <w:rFonts w:ascii="Arial" w:hAnsi="Arial" w:cs="Arial"/>
          <w:lang w:eastAsia="en-US"/>
        </w:rPr>
        <w:t>dministratorów ZSI:</w:t>
      </w:r>
    </w:p>
    <w:p w:rsidR="00F2758A" w:rsidRDefault="00F2758A" w:rsidP="00DA1E88">
      <w:pPr>
        <w:numPr>
          <w:ilvl w:val="0"/>
          <w:numId w:val="63"/>
        </w:numPr>
        <w:suppressAutoHyphens w:val="0"/>
        <w:spacing w:line="360" w:lineRule="auto"/>
        <w:ind w:left="1134" w:hanging="357"/>
        <w:jc w:val="both"/>
        <w:rPr>
          <w:rFonts w:ascii="Arial" w:hAnsi="Arial" w:cs="Arial"/>
          <w:lang w:eastAsia="en-US"/>
        </w:rPr>
      </w:pPr>
      <w:r w:rsidRPr="008C122A">
        <w:rPr>
          <w:rFonts w:ascii="Arial" w:hAnsi="Arial" w:cs="Arial"/>
          <w:lang w:eastAsia="en-US"/>
        </w:rPr>
        <w:t>Obsługę i administrację wykorzystywanymi przez ZSI systemami baz danych.</w:t>
      </w:r>
    </w:p>
    <w:p w:rsidR="00F2758A" w:rsidRPr="008C122A" w:rsidRDefault="00F2758A" w:rsidP="00DA1E88">
      <w:pPr>
        <w:numPr>
          <w:ilvl w:val="0"/>
          <w:numId w:val="63"/>
        </w:numPr>
        <w:suppressAutoHyphens w:val="0"/>
        <w:spacing w:line="360" w:lineRule="auto"/>
        <w:ind w:left="1134" w:hanging="357"/>
        <w:jc w:val="both"/>
        <w:rPr>
          <w:rFonts w:ascii="Arial" w:hAnsi="Arial" w:cs="Arial"/>
          <w:lang w:eastAsia="en-US"/>
        </w:rPr>
      </w:pPr>
      <w:r w:rsidRPr="008C122A">
        <w:rPr>
          <w:rFonts w:ascii="Arial" w:hAnsi="Arial" w:cs="Arial"/>
          <w:lang w:eastAsia="en-US"/>
        </w:rPr>
        <w:t xml:space="preserve">Procedury utrzymaniowe. </w:t>
      </w:r>
    </w:p>
    <w:p w:rsidR="00F2758A" w:rsidRDefault="00F2758A" w:rsidP="00131E5B">
      <w:pPr>
        <w:numPr>
          <w:ilvl w:val="0"/>
          <w:numId w:val="66"/>
        </w:numPr>
        <w:suppressAutoHyphens w:val="0"/>
        <w:spacing w:line="360" w:lineRule="auto"/>
        <w:ind w:hanging="357"/>
        <w:jc w:val="both"/>
        <w:rPr>
          <w:rFonts w:ascii="Arial" w:hAnsi="Arial" w:cs="Arial"/>
          <w:lang w:eastAsia="en-US"/>
        </w:rPr>
      </w:pPr>
      <w:r w:rsidRPr="008C122A">
        <w:rPr>
          <w:rFonts w:ascii="Arial" w:hAnsi="Arial" w:cs="Arial"/>
          <w:lang w:eastAsia="en-US"/>
        </w:rPr>
        <w:t xml:space="preserve">Zamawiający wymaga umożliwienia przeprowadzenia szkoleń fakultatywnych przed protokolarnym odbiorem systemu ZSI, o ile Zamawiający uzna to za konieczne, w szczególności w celu sprawnego przeprowadzenia testów ZSI.  </w:t>
      </w:r>
    </w:p>
    <w:p w:rsidR="00F2758A" w:rsidRPr="00911A52" w:rsidRDefault="00F2758A" w:rsidP="00131E5B">
      <w:pPr>
        <w:numPr>
          <w:ilvl w:val="0"/>
          <w:numId w:val="66"/>
        </w:numPr>
        <w:suppressAutoHyphens w:val="0"/>
        <w:spacing w:line="360" w:lineRule="auto"/>
        <w:ind w:hanging="357"/>
        <w:jc w:val="both"/>
        <w:rPr>
          <w:rFonts w:ascii="Arial" w:hAnsi="Arial" w:cs="Arial"/>
          <w:lang w:eastAsia="en-US"/>
        </w:rPr>
      </w:pPr>
      <w:r w:rsidRPr="00911A52">
        <w:rPr>
          <w:rFonts w:ascii="Arial" w:hAnsi="Arial" w:cs="Arial"/>
          <w:lang w:eastAsia="en-US"/>
        </w:rPr>
        <w:t xml:space="preserve">Wymogi dodatkowe: </w:t>
      </w:r>
    </w:p>
    <w:p w:rsidR="00F2758A" w:rsidRDefault="00F2758A" w:rsidP="00131E5B">
      <w:pPr>
        <w:numPr>
          <w:ilvl w:val="0"/>
          <w:numId w:val="64"/>
        </w:numPr>
        <w:suppressAutoHyphens w:val="0"/>
        <w:spacing w:line="360" w:lineRule="auto"/>
        <w:ind w:hanging="357"/>
        <w:jc w:val="both"/>
        <w:rPr>
          <w:rFonts w:ascii="Arial" w:hAnsi="Arial" w:cs="Arial"/>
          <w:lang w:eastAsia="en-US"/>
        </w:rPr>
      </w:pPr>
      <w:r w:rsidRPr="008C122A">
        <w:rPr>
          <w:rFonts w:ascii="Arial" w:hAnsi="Arial" w:cs="Arial"/>
          <w:lang w:eastAsia="en-US"/>
        </w:rPr>
        <w:t xml:space="preserve">Wykonawca zagwarantuje uzyskanie </w:t>
      </w:r>
      <w:r w:rsidR="00DA1E88">
        <w:rPr>
          <w:rFonts w:ascii="Arial" w:hAnsi="Arial" w:cs="Arial"/>
          <w:lang w:eastAsia="en-US"/>
        </w:rPr>
        <w:t xml:space="preserve">dla Zamawiającego </w:t>
      </w:r>
      <w:r w:rsidRPr="008C122A">
        <w:rPr>
          <w:rFonts w:ascii="Arial" w:hAnsi="Arial" w:cs="Arial"/>
          <w:lang w:eastAsia="en-US"/>
        </w:rPr>
        <w:t xml:space="preserve">w celach dydaktycznych </w:t>
      </w:r>
      <w:r w:rsidR="00DA1E88">
        <w:rPr>
          <w:rFonts w:ascii="Arial" w:hAnsi="Arial" w:cs="Arial"/>
          <w:lang w:eastAsia="en-US"/>
        </w:rPr>
        <w:t>licencji na korzystanie</w:t>
      </w:r>
      <w:r w:rsidRPr="008C122A">
        <w:rPr>
          <w:rFonts w:ascii="Arial" w:hAnsi="Arial" w:cs="Arial"/>
          <w:lang w:eastAsia="en-US"/>
        </w:rPr>
        <w:t xml:space="preserve"> do materiałów, które będą wykorzystywane na szkoleniu.  </w:t>
      </w:r>
    </w:p>
    <w:p w:rsidR="00F2758A" w:rsidRDefault="00F2758A" w:rsidP="00131E5B">
      <w:pPr>
        <w:numPr>
          <w:ilvl w:val="0"/>
          <w:numId w:val="64"/>
        </w:numPr>
        <w:suppressAutoHyphens w:val="0"/>
        <w:spacing w:line="360" w:lineRule="auto"/>
        <w:ind w:hanging="357"/>
        <w:jc w:val="both"/>
        <w:rPr>
          <w:rFonts w:ascii="Arial" w:hAnsi="Arial" w:cs="Arial"/>
          <w:lang w:eastAsia="en-US"/>
        </w:rPr>
      </w:pPr>
      <w:r w:rsidRPr="00911A52">
        <w:rPr>
          <w:rFonts w:ascii="Arial" w:hAnsi="Arial" w:cs="Arial"/>
          <w:lang w:eastAsia="en-US"/>
        </w:rPr>
        <w:t>Wykonawca zobowiązany będzie poddać kontroli przez Zamawiającego prawidłowości realizacji Umowy</w:t>
      </w:r>
      <w:r w:rsidR="00DA1E88">
        <w:rPr>
          <w:rFonts w:ascii="Arial" w:hAnsi="Arial" w:cs="Arial"/>
          <w:lang w:eastAsia="en-US"/>
        </w:rPr>
        <w:t xml:space="preserve"> w zakresie szkoleń</w:t>
      </w:r>
      <w:r w:rsidRPr="00911A52">
        <w:rPr>
          <w:rFonts w:ascii="Arial" w:hAnsi="Arial" w:cs="Arial"/>
          <w:lang w:eastAsia="en-US"/>
        </w:rPr>
        <w:t xml:space="preserve"> oraz udostępni do wglądu pełną dokumentację związaną z wykonaniem Umowy w powyższym zakresie. </w:t>
      </w:r>
    </w:p>
    <w:p w:rsidR="00F2758A" w:rsidRDefault="00F2758A" w:rsidP="00131E5B">
      <w:pPr>
        <w:numPr>
          <w:ilvl w:val="0"/>
          <w:numId w:val="64"/>
        </w:numPr>
        <w:suppressAutoHyphens w:val="0"/>
        <w:spacing w:line="360" w:lineRule="auto"/>
        <w:ind w:hanging="357"/>
        <w:jc w:val="both"/>
        <w:rPr>
          <w:rFonts w:ascii="Arial" w:hAnsi="Arial" w:cs="Arial"/>
          <w:lang w:eastAsia="en-US"/>
        </w:rPr>
      </w:pPr>
      <w:r w:rsidRPr="00911A52">
        <w:rPr>
          <w:rFonts w:ascii="Arial" w:hAnsi="Arial" w:cs="Arial"/>
          <w:lang w:eastAsia="en-US"/>
        </w:rPr>
        <w:lastRenderedPageBreak/>
        <w:t xml:space="preserve">Wykonawca zobowiązany będzie do przestrzegania zasad bezpieczeństwa w trakcie przeprowadzania szkoleń. Wykonawca ponosi pełną i nieograniczoną odpowiedzialność za szkody powstałe w trakcie realizacji szkoleń. Wykonawca ponosi odpowiedzialność za szkody spowodowane przez uczestników szkolenia, powstałe w skutek jego niewłaściwego przeprowadzenia w szczególności w razie wprowadzenia uczestników szkolenia w błąd lub podania im nierzetelnych informacji. </w:t>
      </w:r>
    </w:p>
    <w:p w:rsidR="00F2758A" w:rsidRDefault="00F2758A" w:rsidP="00131E5B">
      <w:pPr>
        <w:numPr>
          <w:ilvl w:val="0"/>
          <w:numId w:val="64"/>
        </w:numPr>
        <w:suppressAutoHyphens w:val="0"/>
        <w:spacing w:line="360" w:lineRule="auto"/>
        <w:ind w:hanging="357"/>
        <w:jc w:val="both"/>
        <w:rPr>
          <w:rFonts w:ascii="Arial" w:hAnsi="Arial" w:cs="Arial"/>
          <w:lang w:eastAsia="en-US"/>
        </w:rPr>
      </w:pPr>
      <w:r w:rsidRPr="00911A52">
        <w:rPr>
          <w:rFonts w:ascii="Arial" w:hAnsi="Arial" w:cs="Arial"/>
          <w:lang w:eastAsia="en-US"/>
        </w:rPr>
        <w:t xml:space="preserve">Wykonawca oświadczy, że spełnia warunki techniczne i organizacyjne umożliwiające zabezpieczenie Danych Osobowych osób biorących udział w projekcie oraz uczestników szkoleń zgodnie z obowiązującymi </w:t>
      </w:r>
      <w:r>
        <w:rPr>
          <w:rFonts w:ascii="Arial" w:hAnsi="Arial" w:cs="Arial"/>
          <w:lang w:eastAsia="en-US"/>
        </w:rPr>
        <w:t>w tym zakresie przepisami prawa.</w:t>
      </w:r>
    </w:p>
    <w:p w:rsidR="00F2758A" w:rsidRDefault="00F2758A" w:rsidP="009E245F">
      <w:pPr>
        <w:suppressAutoHyphens w:val="0"/>
        <w:spacing w:line="360" w:lineRule="auto"/>
        <w:ind w:left="792"/>
        <w:jc w:val="both"/>
        <w:rPr>
          <w:rFonts w:ascii="Arial" w:hAnsi="Arial" w:cs="Arial"/>
          <w:lang w:eastAsia="en-US"/>
        </w:rPr>
      </w:pPr>
    </w:p>
    <w:p w:rsidR="00F2758A" w:rsidRDefault="00F2758A" w:rsidP="009E245F">
      <w:pPr>
        <w:suppressAutoHyphens w:val="0"/>
        <w:spacing w:line="360" w:lineRule="auto"/>
        <w:ind w:left="792"/>
        <w:jc w:val="both"/>
        <w:rPr>
          <w:rFonts w:ascii="Arial" w:hAnsi="Arial" w:cs="Arial"/>
          <w:b/>
          <w:lang w:eastAsia="en-US"/>
        </w:rPr>
      </w:pPr>
      <w:r w:rsidRPr="009E245F">
        <w:rPr>
          <w:rFonts w:ascii="Arial" w:eastAsia="Arial Unicode MS" w:hAnsi="Arial" w:cs="Arial"/>
          <w:b/>
          <w:bCs/>
          <w:kern w:val="1"/>
          <w:lang w:eastAsia="hi-IN" w:bidi="hi-IN"/>
        </w:rPr>
        <w:tab/>
      </w:r>
      <w:r w:rsidRPr="009E245F">
        <w:rPr>
          <w:rFonts w:ascii="Arial" w:eastAsia="Arial Unicode MS" w:hAnsi="Arial" w:cs="Arial"/>
          <w:b/>
          <w:bCs/>
          <w:kern w:val="1"/>
          <w:lang w:eastAsia="hi-IN" w:bidi="hi-IN"/>
        </w:rPr>
        <w:tab/>
      </w:r>
      <w:r>
        <w:rPr>
          <w:rFonts w:ascii="Arial" w:eastAsia="Arial Unicode MS" w:hAnsi="Arial" w:cs="Arial"/>
          <w:b/>
          <w:bCs/>
          <w:kern w:val="1"/>
          <w:lang w:eastAsia="hi-IN" w:bidi="hi-IN"/>
        </w:rPr>
        <w:t>§ 21</w:t>
      </w:r>
      <w:r w:rsidR="00085F35">
        <w:rPr>
          <w:rFonts w:ascii="Arial" w:eastAsia="Arial Unicode MS" w:hAnsi="Arial" w:cs="Arial"/>
          <w:b/>
          <w:bCs/>
          <w:kern w:val="1"/>
          <w:lang w:eastAsia="hi-IN" w:bidi="hi-IN"/>
        </w:rPr>
        <w:t xml:space="preserve"> </w:t>
      </w:r>
      <w:r w:rsidRPr="009E245F">
        <w:rPr>
          <w:rFonts w:ascii="Arial" w:hAnsi="Arial" w:cs="Arial"/>
          <w:b/>
          <w:lang w:eastAsia="en-US"/>
        </w:rPr>
        <w:t>WYMAGANIA DOTYCZĄCE ASYSTY POWDROŻENIOWEJ</w:t>
      </w:r>
    </w:p>
    <w:p w:rsidR="00F2758A" w:rsidRPr="009E245F" w:rsidRDefault="00F2758A" w:rsidP="009E245F">
      <w:pPr>
        <w:suppressAutoHyphens w:val="0"/>
        <w:spacing w:line="360" w:lineRule="auto"/>
        <w:ind w:left="792"/>
        <w:jc w:val="both"/>
        <w:rPr>
          <w:rFonts w:ascii="Arial" w:hAnsi="Arial" w:cs="Arial"/>
          <w:lang w:eastAsia="en-US"/>
        </w:rPr>
      </w:pPr>
    </w:p>
    <w:p w:rsidR="00F2758A" w:rsidRDefault="00F2758A" w:rsidP="00DA1E88">
      <w:pPr>
        <w:suppressAutoHyphens w:val="0"/>
        <w:spacing w:line="360" w:lineRule="auto"/>
        <w:jc w:val="both"/>
        <w:rPr>
          <w:rFonts w:ascii="Arial" w:hAnsi="Arial" w:cs="Arial"/>
          <w:lang w:eastAsia="en-US"/>
        </w:rPr>
      </w:pPr>
      <w:r w:rsidRPr="008C122A">
        <w:rPr>
          <w:rFonts w:ascii="Arial" w:hAnsi="Arial" w:cs="Arial"/>
          <w:lang w:eastAsia="en-US"/>
        </w:rPr>
        <w:t xml:space="preserve">Wykonawca </w:t>
      </w:r>
      <w:r w:rsidR="00DA1E88">
        <w:rPr>
          <w:rFonts w:ascii="Arial" w:hAnsi="Arial" w:cs="Arial"/>
          <w:lang w:eastAsia="en-US"/>
        </w:rPr>
        <w:t>zapewni Zamawiającemu</w:t>
      </w:r>
      <w:r w:rsidRPr="008C122A">
        <w:rPr>
          <w:rFonts w:ascii="Arial" w:hAnsi="Arial" w:cs="Arial"/>
          <w:lang w:eastAsia="en-US"/>
        </w:rPr>
        <w:t xml:space="preserve"> wsparcie przy utrzymaniu </w:t>
      </w:r>
      <w:r w:rsidR="00DA1E88">
        <w:rPr>
          <w:rFonts w:ascii="Arial" w:hAnsi="Arial" w:cs="Arial"/>
          <w:lang w:eastAsia="en-US"/>
        </w:rPr>
        <w:t>M</w:t>
      </w:r>
      <w:r w:rsidRPr="008C122A">
        <w:rPr>
          <w:rFonts w:ascii="Arial" w:hAnsi="Arial" w:cs="Arial"/>
          <w:lang w:eastAsia="en-US"/>
        </w:rPr>
        <w:t>odułów uruchomionych w czasie wdrożenia od momentu odbioru danego mo</w:t>
      </w:r>
      <w:r>
        <w:rPr>
          <w:rFonts w:ascii="Arial" w:hAnsi="Arial" w:cs="Arial"/>
          <w:lang w:eastAsia="en-US"/>
        </w:rPr>
        <w:t xml:space="preserve">dułu do odbioru końcowego ZSI i </w:t>
      </w:r>
      <w:r w:rsidRPr="008C122A">
        <w:rPr>
          <w:rFonts w:ascii="Arial" w:hAnsi="Arial" w:cs="Arial"/>
          <w:lang w:eastAsia="en-US"/>
        </w:rPr>
        <w:t>prawidłowe działan</w:t>
      </w:r>
      <w:r w:rsidR="00DA1E88">
        <w:rPr>
          <w:rFonts w:ascii="Arial" w:hAnsi="Arial" w:cs="Arial"/>
          <w:lang w:eastAsia="en-US"/>
        </w:rPr>
        <w:t>ie systemu ZSI przez okres 24 miesię</w:t>
      </w:r>
      <w:r w:rsidRPr="008C122A">
        <w:rPr>
          <w:rFonts w:ascii="Arial" w:hAnsi="Arial" w:cs="Arial"/>
          <w:lang w:eastAsia="en-US"/>
        </w:rPr>
        <w:t xml:space="preserve">cy od daty Przekazania do Użytkowania ZSI. </w:t>
      </w:r>
      <w:r w:rsidR="00DA1E88">
        <w:rPr>
          <w:rFonts w:ascii="Arial" w:hAnsi="Arial" w:cs="Arial"/>
          <w:lang w:eastAsia="en-US"/>
        </w:rPr>
        <w:t>Asysta Powdrożeniowa o</w:t>
      </w:r>
      <w:r w:rsidRPr="008C122A">
        <w:rPr>
          <w:rFonts w:ascii="Arial" w:hAnsi="Arial" w:cs="Arial"/>
          <w:lang w:eastAsia="en-US"/>
        </w:rPr>
        <w:t xml:space="preserve">bejmuje co najmniej następujące usługi:  </w:t>
      </w:r>
    </w:p>
    <w:p w:rsidR="00F2758A" w:rsidRDefault="00F2758A" w:rsidP="00131E5B">
      <w:pPr>
        <w:numPr>
          <w:ilvl w:val="0"/>
          <w:numId w:val="65"/>
        </w:numPr>
        <w:suppressAutoHyphens w:val="0"/>
        <w:spacing w:line="360" w:lineRule="auto"/>
        <w:jc w:val="both"/>
        <w:rPr>
          <w:rFonts w:ascii="Arial" w:hAnsi="Arial" w:cs="Arial"/>
          <w:lang w:eastAsia="en-US"/>
        </w:rPr>
      </w:pPr>
      <w:r w:rsidRPr="00911A52">
        <w:rPr>
          <w:rFonts w:ascii="Arial" w:hAnsi="Arial" w:cs="Arial"/>
          <w:lang w:eastAsia="en-US"/>
        </w:rPr>
        <w:t>aktualizowanie ZSI</w:t>
      </w:r>
      <w:r>
        <w:rPr>
          <w:rFonts w:ascii="Arial" w:hAnsi="Arial" w:cs="Arial"/>
          <w:lang w:eastAsia="en-US"/>
        </w:rPr>
        <w:t xml:space="preserve"> we współpracy z administratorami systemu</w:t>
      </w:r>
      <w:r w:rsidRPr="00911A52">
        <w:rPr>
          <w:rFonts w:ascii="Arial" w:hAnsi="Arial" w:cs="Arial"/>
          <w:lang w:eastAsia="en-US"/>
        </w:rPr>
        <w:t xml:space="preserve">.  </w:t>
      </w:r>
    </w:p>
    <w:p w:rsidR="00F2758A" w:rsidRPr="00502247" w:rsidRDefault="00DA1E88" w:rsidP="00131E5B">
      <w:pPr>
        <w:numPr>
          <w:ilvl w:val="0"/>
          <w:numId w:val="65"/>
        </w:numPr>
        <w:suppressAutoHyphens w:val="0"/>
        <w:spacing w:line="360" w:lineRule="auto"/>
        <w:jc w:val="both"/>
        <w:rPr>
          <w:rFonts w:ascii="Arial" w:hAnsi="Arial" w:cs="Arial"/>
          <w:strike/>
          <w:color w:val="FF0000"/>
          <w:lang w:eastAsia="en-US"/>
        </w:rPr>
      </w:pPr>
      <w:r w:rsidRPr="00502247">
        <w:rPr>
          <w:rFonts w:ascii="Arial" w:hAnsi="Arial" w:cs="Arial"/>
          <w:strike/>
          <w:color w:val="FF0000"/>
          <w:lang w:eastAsia="en-US"/>
        </w:rPr>
        <w:t>k</w:t>
      </w:r>
      <w:r w:rsidR="00F2758A" w:rsidRPr="00502247">
        <w:rPr>
          <w:rFonts w:ascii="Arial" w:hAnsi="Arial" w:cs="Arial"/>
          <w:strike/>
          <w:color w:val="FF0000"/>
          <w:lang w:eastAsia="en-US"/>
        </w:rPr>
        <w:t>onsultacje i doradztwo w zakresie oprogramowania i bazy danych, w tym konsultacje telefoniczne;</w:t>
      </w:r>
    </w:p>
    <w:p w:rsidR="00502247" w:rsidRPr="00502247" w:rsidRDefault="00502247" w:rsidP="00502247">
      <w:pPr>
        <w:suppressAutoHyphens w:val="0"/>
        <w:spacing w:line="360" w:lineRule="auto"/>
        <w:ind w:left="720"/>
        <w:jc w:val="both"/>
        <w:rPr>
          <w:rFonts w:ascii="Arial" w:hAnsi="Arial" w:cs="Arial"/>
          <w:color w:val="FF0000"/>
          <w:lang w:eastAsia="en-US"/>
        </w:rPr>
      </w:pPr>
      <w:r w:rsidRPr="00502247">
        <w:rPr>
          <w:rFonts w:ascii="Arial" w:hAnsi="Arial" w:cs="Arial"/>
          <w:color w:val="FF0000"/>
          <w:lang w:eastAsia="en-US"/>
        </w:rPr>
        <w:t>konsultacje i doradztwo w zakresie oprogramowania i bazy danych, w tym konsultacje telefoniczne w ilości 350 godzin w okresie trwania Asysty Powdrożeniowej;</w:t>
      </w:r>
    </w:p>
    <w:p w:rsidR="00F2758A" w:rsidRPr="00635D94" w:rsidRDefault="00F2758A" w:rsidP="00131E5B">
      <w:pPr>
        <w:numPr>
          <w:ilvl w:val="0"/>
          <w:numId w:val="65"/>
        </w:numPr>
        <w:spacing w:line="360" w:lineRule="auto"/>
        <w:jc w:val="both"/>
        <w:rPr>
          <w:rFonts w:ascii="Arial" w:hAnsi="Arial" w:cs="Arial"/>
          <w:strike/>
          <w:color w:val="FF0000"/>
          <w:lang w:eastAsia="en-US"/>
        </w:rPr>
      </w:pPr>
      <w:r w:rsidRPr="00635D94">
        <w:rPr>
          <w:rFonts w:ascii="Arial" w:hAnsi="Arial" w:cs="Arial"/>
          <w:strike/>
          <w:color w:val="FF0000"/>
          <w:lang w:eastAsia="en-US"/>
        </w:rPr>
        <w:t xml:space="preserve">wizyty serwisowe, gdzie liczba minimalnych wymaganych wizyt serwisowych to jedna w miesiącu na dany </w:t>
      </w:r>
      <w:r w:rsidR="00DA1E88" w:rsidRPr="00635D94">
        <w:rPr>
          <w:rFonts w:ascii="Arial" w:hAnsi="Arial" w:cs="Arial"/>
          <w:strike/>
          <w:color w:val="FF0000"/>
          <w:lang w:eastAsia="en-US"/>
        </w:rPr>
        <w:t>Moduł</w:t>
      </w:r>
      <w:r w:rsidRPr="00635D94">
        <w:rPr>
          <w:rFonts w:ascii="Arial" w:hAnsi="Arial" w:cs="Arial"/>
          <w:strike/>
          <w:color w:val="FF0000"/>
          <w:lang w:eastAsia="en-US"/>
        </w:rPr>
        <w:t>, w sytuacji jeżeli będzie tego wymagać bieżąca obsługa ZSI;</w:t>
      </w:r>
    </w:p>
    <w:p w:rsidR="00635D94" w:rsidRPr="00635D94" w:rsidRDefault="00635D94" w:rsidP="00635D94">
      <w:pPr>
        <w:spacing w:line="360" w:lineRule="auto"/>
        <w:ind w:left="720"/>
        <w:jc w:val="both"/>
        <w:rPr>
          <w:rFonts w:ascii="Arial" w:hAnsi="Arial" w:cs="Arial"/>
          <w:color w:val="FF0000"/>
          <w:lang w:eastAsia="en-US"/>
        </w:rPr>
      </w:pPr>
      <w:r w:rsidRPr="00635D94">
        <w:rPr>
          <w:rFonts w:ascii="Arial" w:hAnsi="Arial" w:cs="Arial"/>
          <w:color w:val="FF0000"/>
          <w:lang w:eastAsia="en-US"/>
        </w:rPr>
        <w:t>wizyty serwisowe, w sytuacji jeżeli będzie tego wymagać bieżąca obsługa ZSI tj. w sytuacji, gdy naprawy przy użyciu technologii zdalnej nie dadzą oczekiwanych efektów (nie powoduje rozwiązania problemu);</w:t>
      </w:r>
    </w:p>
    <w:p w:rsidR="00F2758A" w:rsidRPr="0054434C" w:rsidRDefault="00F2758A" w:rsidP="00131E5B">
      <w:pPr>
        <w:numPr>
          <w:ilvl w:val="0"/>
          <w:numId w:val="65"/>
        </w:numPr>
        <w:suppressAutoHyphens w:val="0"/>
        <w:spacing w:line="360" w:lineRule="auto"/>
        <w:jc w:val="both"/>
        <w:rPr>
          <w:rFonts w:ascii="Arial" w:hAnsi="Arial" w:cs="Arial"/>
          <w:strike/>
          <w:color w:val="FF0000"/>
          <w:lang w:eastAsia="en-US"/>
        </w:rPr>
      </w:pPr>
      <w:r w:rsidRPr="0054434C">
        <w:rPr>
          <w:rFonts w:ascii="Arial" w:hAnsi="Arial" w:cs="Arial"/>
          <w:strike/>
          <w:color w:val="FF0000"/>
          <w:lang w:eastAsia="en-US"/>
        </w:rPr>
        <w:t xml:space="preserve">pomoc w bieżących problemach dotyczących działania </w:t>
      </w:r>
      <w:r w:rsidR="00DA1E88" w:rsidRPr="0054434C">
        <w:rPr>
          <w:rFonts w:ascii="Arial" w:hAnsi="Arial" w:cs="Arial"/>
          <w:strike/>
          <w:color w:val="FF0000"/>
          <w:lang w:eastAsia="en-US"/>
        </w:rPr>
        <w:t>O</w:t>
      </w:r>
      <w:r w:rsidRPr="0054434C">
        <w:rPr>
          <w:rFonts w:ascii="Arial" w:hAnsi="Arial" w:cs="Arial"/>
          <w:strike/>
          <w:color w:val="FF0000"/>
          <w:lang w:eastAsia="en-US"/>
        </w:rPr>
        <w:t xml:space="preserve">programowania dostarczonego w związku z realizacją niniejszej Umowy. </w:t>
      </w:r>
    </w:p>
    <w:p w:rsidR="0054434C" w:rsidRPr="0054434C" w:rsidRDefault="0054434C" w:rsidP="0054434C">
      <w:pPr>
        <w:suppressAutoHyphens w:val="0"/>
        <w:spacing w:line="360" w:lineRule="auto"/>
        <w:ind w:left="720"/>
        <w:jc w:val="both"/>
        <w:rPr>
          <w:rFonts w:ascii="Arial" w:hAnsi="Arial" w:cs="Arial"/>
          <w:color w:val="FF0000"/>
          <w:lang w:eastAsia="en-US"/>
        </w:rPr>
      </w:pPr>
      <w:r w:rsidRPr="0054434C">
        <w:rPr>
          <w:rFonts w:ascii="Arial" w:hAnsi="Arial" w:cs="Arial"/>
          <w:color w:val="FF0000"/>
          <w:lang w:eastAsia="en-US"/>
        </w:rPr>
        <w:t xml:space="preserve">bezpłatnej pomoc w rozwiązywaniu bieżących problemów użytkowników dotyczących działania wdrożonego systemu ZSI, w godzinach </w:t>
      </w:r>
      <w:r>
        <w:rPr>
          <w:rFonts w:ascii="Arial" w:hAnsi="Arial" w:cs="Arial"/>
          <w:color w:val="FF0000"/>
          <w:lang w:eastAsia="en-US"/>
        </w:rPr>
        <w:t xml:space="preserve">pracy Wykonawcy tzw. Help </w:t>
      </w:r>
      <w:proofErr w:type="spellStart"/>
      <w:r>
        <w:rPr>
          <w:rFonts w:ascii="Arial" w:hAnsi="Arial" w:cs="Arial"/>
          <w:color w:val="FF0000"/>
          <w:lang w:eastAsia="en-US"/>
        </w:rPr>
        <w:t>desk</w:t>
      </w:r>
      <w:proofErr w:type="spellEnd"/>
    </w:p>
    <w:p w:rsidR="00F2758A" w:rsidRDefault="00F2758A" w:rsidP="00131E5B">
      <w:pPr>
        <w:numPr>
          <w:ilvl w:val="0"/>
          <w:numId w:val="65"/>
        </w:numPr>
        <w:suppressAutoHyphens w:val="0"/>
        <w:spacing w:line="360" w:lineRule="auto"/>
        <w:jc w:val="both"/>
        <w:rPr>
          <w:rFonts w:ascii="Arial" w:hAnsi="Arial" w:cs="Arial"/>
          <w:strike/>
          <w:color w:val="FF0000"/>
          <w:lang w:eastAsia="en-US"/>
        </w:rPr>
      </w:pPr>
      <w:r w:rsidRPr="0041407F">
        <w:rPr>
          <w:rFonts w:ascii="Arial" w:hAnsi="Arial" w:cs="Arial"/>
          <w:strike/>
          <w:color w:val="FF0000"/>
          <w:lang w:eastAsia="en-US"/>
        </w:rPr>
        <w:t>usługi HELP DESK, które obejmują przyjmowanie przez Wykonawcę zgłoszeń składanych przez</w:t>
      </w:r>
      <w:r w:rsidR="00DA1E88" w:rsidRPr="0041407F">
        <w:rPr>
          <w:rFonts w:ascii="Arial" w:hAnsi="Arial" w:cs="Arial"/>
          <w:strike/>
          <w:color w:val="FF0000"/>
          <w:lang w:eastAsia="en-US"/>
        </w:rPr>
        <w:t xml:space="preserve"> u</w:t>
      </w:r>
      <w:r w:rsidRPr="0041407F">
        <w:rPr>
          <w:rFonts w:ascii="Arial" w:hAnsi="Arial" w:cs="Arial"/>
          <w:strike/>
          <w:color w:val="FF0000"/>
          <w:lang w:eastAsia="en-US"/>
        </w:rPr>
        <w:t>żytkowników</w:t>
      </w:r>
      <w:r w:rsidR="00DA1E88" w:rsidRPr="0041407F">
        <w:rPr>
          <w:rFonts w:ascii="Arial" w:hAnsi="Arial" w:cs="Arial"/>
          <w:strike/>
          <w:color w:val="FF0000"/>
          <w:lang w:eastAsia="en-US"/>
        </w:rPr>
        <w:t xml:space="preserve"> i a</w:t>
      </w:r>
      <w:r w:rsidRPr="0041407F">
        <w:rPr>
          <w:rFonts w:ascii="Arial" w:hAnsi="Arial" w:cs="Arial"/>
          <w:strike/>
          <w:color w:val="FF0000"/>
          <w:lang w:eastAsia="en-US"/>
        </w:rPr>
        <w:t xml:space="preserve">dministratorów ZSI. Zgłoszenia dotyczyć mogą wszelkich aspektów działania ZSI, w szczególności ewentualnych lub rzeczywistych nieprawidłowości funkcjonowania ZSI. Zgłoszenia mogą być składane telefonicznie, w godzinach pracy Zamawiającego. Obowiązującym językiem kontaktu jest język polski. </w:t>
      </w:r>
    </w:p>
    <w:p w:rsidR="00085F35" w:rsidRPr="0041407F" w:rsidRDefault="00085F35" w:rsidP="00085F35">
      <w:pPr>
        <w:suppressAutoHyphens w:val="0"/>
        <w:spacing w:line="360" w:lineRule="auto"/>
        <w:ind w:left="720"/>
        <w:jc w:val="both"/>
        <w:rPr>
          <w:rFonts w:ascii="Arial" w:hAnsi="Arial" w:cs="Arial"/>
          <w:strike/>
          <w:color w:val="FF0000"/>
          <w:lang w:eastAsia="en-US"/>
        </w:rPr>
      </w:pPr>
    </w:p>
    <w:p w:rsidR="00F2758A" w:rsidRDefault="00F2758A" w:rsidP="00567BBB">
      <w:pPr>
        <w:widowControl w:val="0"/>
        <w:spacing w:line="360" w:lineRule="auto"/>
        <w:jc w:val="center"/>
        <w:rPr>
          <w:rFonts w:ascii="Arial" w:eastAsia="Arial Unicode MS" w:hAnsi="Arial" w:cs="Arial"/>
          <w:b/>
          <w:bCs/>
          <w:kern w:val="1"/>
          <w:lang w:eastAsia="hi-IN" w:bidi="hi-IN"/>
        </w:rPr>
      </w:pPr>
      <w:r>
        <w:rPr>
          <w:rFonts w:ascii="Arial" w:eastAsia="Arial Unicode MS" w:hAnsi="Arial" w:cs="Arial"/>
          <w:b/>
          <w:bCs/>
          <w:kern w:val="1"/>
          <w:lang w:eastAsia="hi-IN" w:bidi="hi-IN"/>
        </w:rPr>
        <w:t>§ 22</w:t>
      </w:r>
      <w:r w:rsidR="00085F35">
        <w:rPr>
          <w:rFonts w:ascii="Arial" w:eastAsia="Arial Unicode MS" w:hAnsi="Arial" w:cs="Arial"/>
          <w:b/>
          <w:bCs/>
          <w:kern w:val="1"/>
          <w:lang w:eastAsia="hi-IN" w:bidi="hi-IN"/>
        </w:rPr>
        <w:t xml:space="preserve"> </w:t>
      </w:r>
      <w:r w:rsidRPr="00EA742F">
        <w:rPr>
          <w:rFonts w:ascii="Arial" w:eastAsia="Arial Unicode MS" w:hAnsi="Arial" w:cs="Arial"/>
          <w:b/>
          <w:bCs/>
          <w:kern w:val="1"/>
          <w:lang w:eastAsia="hi-IN" w:bidi="hi-IN"/>
        </w:rPr>
        <w:t>WARUNKI ZABEZPIECZENIA NALEŻYTEGO WYKONANIA UMOWY</w:t>
      </w:r>
    </w:p>
    <w:p w:rsidR="00F2758A" w:rsidRPr="00EA742F" w:rsidRDefault="00F2758A" w:rsidP="00567BBB">
      <w:pPr>
        <w:widowControl w:val="0"/>
        <w:spacing w:line="360" w:lineRule="auto"/>
        <w:jc w:val="center"/>
        <w:rPr>
          <w:rFonts w:ascii="Arial" w:eastAsia="Arial Unicode MS" w:hAnsi="Arial" w:cs="Arial"/>
          <w:kern w:val="1"/>
          <w:lang w:eastAsia="hi-IN" w:bidi="hi-IN"/>
        </w:rPr>
      </w:pPr>
    </w:p>
    <w:p w:rsidR="00F2758A" w:rsidRPr="00F50002" w:rsidRDefault="00F2758A" w:rsidP="006A75B6">
      <w:pPr>
        <w:numPr>
          <w:ilvl w:val="6"/>
          <w:numId w:val="50"/>
        </w:numPr>
        <w:spacing w:line="360" w:lineRule="auto"/>
        <w:ind w:left="567" w:hanging="425"/>
        <w:jc w:val="both"/>
        <w:rPr>
          <w:rStyle w:val="tekstdokbold"/>
          <w:rFonts w:ascii="Arial" w:hAnsi="Arial" w:cs="Arial"/>
          <w:b w:val="0"/>
          <w:bCs/>
          <w:strike/>
          <w:color w:val="000000"/>
        </w:rPr>
      </w:pPr>
      <w:r w:rsidRPr="00EA742F">
        <w:rPr>
          <w:rFonts w:ascii="Arial" w:eastAsia="Arial Unicode MS" w:hAnsi="Arial" w:cs="Arial"/>
          <w:kern w:val="1"/>
          <w:lang w:eastAsia="hi-IN" w:bidi="hi-IN"/>
        </w:rPr>
        <w:t>Wykonawca, celem zabezpieczenia należytego wykonania Umowy</w:t>
      </w:r>
      <w:r w:rsidR="002C720D">
        <w:rPr>
          <w:rFonts w:ascii="Arial" w:eastAsia="Arial Unicode MS" w:hAnsi="Arial" w:cs="Arial"/>
          <w:kern w:val="1"/>
          <w:lang w:eastAsia="hi-IN" w:bidi="hi-IN"/>
        </w:rPr>
        <w:t xml:space="preserve"> </w:t>
      </w:r>
      <w:r>
        <w:rPr>
          <w:rStyle w:val="tekstdokbold"/>
          <w:rFonts w:ascii="Arial" w:hAnsi="Arial" w:cs="Arial"/>
          <w:b w:val="0"/>
          <w:bCs/>
          <w:color w:val="000000"/>
        </w:rPr>
        <w:t>wnosi</w:t>
      </w:r>
      <w:r w:rsidR="002C720D">
        <w:rPr>
          <w:rStyle w:val="tekstdokbold"/>
          <w:rFonts w:ascii="Arial" w:hAnsi="Arial" w:cs="Arial"/>
          <w:b w:val="0"/>
          <w:bCs/>
          <w:color w:val="000000"/>
        </w:rPr>
        <w:t xml:space="preserve"> </w:t>
      </w:r>
      <w:r w:rsidRPr="00F50002">
        <w:rPr>
          <w:rStyle w:val="tekstdokbold"/>
          <w:rFonts w:ascii="Arial" w:hAnsi="Arial" w:cs="Arial"/>
          <w:b w:val="0"/>
          <w:color w:val="000000"/>
        </w:rPr>
        <w:t xml:space="preserve">zabezpieczenie należytego wykonania umowy w wysokości </w:t>
      </w:r>
      <w:r w:rsidRPr="00F50002">
        <w:rPr>
          <w:rStyle w:val="tekstdokbold"/>
          <w:rFonts w:ascii="Arial" w:hAnsi="Arial" w:cs="Arial"/>
          <w:color w:val="000000"/>
        </w:rPr>
        <w:t xml:space="preserve">10% </w:t>
      </w:r>
      <w:r>
        <w:rPr>
          <w:rStyle w:val="tekstdokbold"/>
          <w:rFonts w:ascii="Arial" w:hAnsi="Arial" w:cs="Arial"/>
          <w:color w:val="000000"/>
        </w:rPr>
        <w:t>W</w:t>
      </w:r>
      <w:r w:rsidRPr="00F50002">
        <w:rPr>
          <w:rStyle w:val="tekstdokbold"/>
          <w:rFonts w:ascii="Arial" w:hAnsi="Arial" w:cs="Arial"/>
          <w:color w:val="000000"/>
        </w:rPr>
        <w:t xml:space="preserve">ynagrodzenia </w:t>
      </w:r>
      <w:r>
        <w:rPr>
          <w:rStyle w:val="tekstdokbold"/>
          <w:rFonts w:ascii="Arial" w:hAnsi="Arial" w:cs="Arial"/>
          <w:b w:val="0"/>
          <w:color w:val="000000"/>
        </w:rPr>
        <w:t>tj. ……………………………</w:t>
      </w:r>
    </w:p>
    <w:p w:rsidR="00F2758A" w:rsidRPr="00F50002" w:rsidRDefault="00F2758A" w:rsidP="00F50002">
      <w:pPr>
        <w:widowControl w:val="0"/>
        <w:spacing w:line="360" w:lineRule="auto"/>
        <w:ind w:left="567"/>
        <w:jc w:val="both"/>
        <w:rPr>
          <w:rFonts w:ascii="Arial" w:hAnsi="Arial" w:cs="Arial"/>
          <w:color w:val="000000"/>
        </w:rPr>
      </w:pPr>
      <w:r w:rsidRPr="00F50002">
        <w:rPr>
          <w:rFonts w:ascii="Arial" w:hAnsi="Arial" w:cs="Arial"/>
          <w:color w:val="000000"/>
        </w:rPr>
        <w:t>Zabezpieczenie może być wnoszone w jednej lub kilku następujących formach:</w:t>
      </w:r>
    </w:p>
    <w:p w:rsidR="00F2758A" w:rsidRPr="00F50002" w:rsidRDefault="00F2758A" w:rsidP="006A75B6">
      <w:pPr>
        <w:numPr>
          <w:ilvl w:val="0"/>
          <w:numId w:val="51"/>
        </w:numPr>
        <w:tabs>
          <w:tab w:val="left" w:pos="720"/>
        </w:tabs>
        <w:autoSpaceDE w:val="0"/>
        <w:spacing w:line="360" w:lineRule="auto"/>
        <w:jc w:val="both"/>
        <w:rPr>
          <w:rFonts w:ascii="Arial" w:hAnsi="Arial" w:cs="Arial"/>
          <w:i/>
          <w:color w:val="000000"/>
        </w:rPr>
      </w:pPr>
      <w:r w:rsidRPr="00F50002">
        <w:rPr>
          <w:rFonts w:ascii="Arial" w:hAnsi="Arial" w:cs="Arial"/>
          <w:i/>
          <w:color w:val="000000"/>
        </w:rPr>
        <w:t xml:space="preserve">pieniądzu – wpłacone przelewem na rachunek Zamawiającego w </w:t>
      </w:r>
      <w:r w:rsidR="006B7733">
        <w:rPr>
          <w:rFonts w:ascii="Arial" w:hAnsi="Arial" w:cs="Arial"/>
          <w:i/>
          <w:color w:val="000000"/>
        </w:rPr>
        <w:t xml:space="preserve">BGŻ BNP </w:t>
      </w:r>
      <w:proofErr w:type="spellStart"/>
      <w:r w:rsidR="006B7733">
        <w:rPr>
          <w:rFonts w:ascii="Arial" w:hAnsi="Arial" w:cs="Arial"/>
          <w:i/>
          <w:color w:val="000000"/>
        </w:rPr>
        <w:t>Paribas</w:t>
      </w:r>
      <w:proofErr w:type="spellEnd"/>
      <w:r w:rsidR="006B7733">
        <w:rPr>
          <w:rFonts w:ascii="Arial" w:hAnsi="Arial" w:cs="Arial"/>
          <w:i/>
          <w:color w:val="000000"/>
        </w:rPr>
        <w:t xml:space="preserve"> S.A. </w:t>
      </w:r>
      <w:r w:rsidRPr="00F50002">
        <w:rPr>
          <w:rFonts w:ascii="Arial" w:hAnsi="Arial" w:cs="Arial"/>
          <w:i/>
          <w:color w:val="000000"/>
        </w:rPr>
        <w:t xml:space="preserve">. konto nr: </w:t>
      </w:r>
      <w:r w:rsidRPr="00F50002">
        <w:rPr>
          <w:rFonts w:ascii="Arial" w:hAnsi="Arial" w:cs="Arial"/>
          <w:b/>
          <w:bCs/>
          <w:i/>
          <w:color w:val="000000"/>
        </w:rPr>
        <w:t>68 1750 1279 0000 0000 3493 0438</w:t>
      </w:r>
      <w:r w:rsidRPr="00F50002">
        <w:rPr>
          <w:rFonts w:ascii="Arial" w:hAnsi="Arial" w:cs="Arial"/>
          <w:i/>
          <w:color w:val="000000"/>
        </w:rPr>
        <w:t xml:space="preserve">, z adnotacją: </w:t>
      </w:r>
      <w:r w:rsidRPr="00F50002">
        <w:rPr>
          <w:rFonts w:ascii="Arial" w:hAnsi="Arial" w:cs="Arial"/>
          <w:b/>
          <w:bCs/>
          <w:i/>
          <w:color w:val="000000"/>
        </w:rPr>
        <w:t xml:space="preserve">"Zabezpieczenie umowy dotyczącej postępowania OZ/05/2017”. </w:t>
      </w:r>
    </w:p>
    <w:p w:rsidR="00F2758A" w:rsidRPr="00F50002" w:rsidRDefault="00F2758A" w:rsidP="006A75B6">
      <w:pPr>
        <w:numPr>
          <w:ilvl w:val="0"/>
          <w:numId w:val="51"/>
        </w:numPr>
        <w:tabs>
          <w:tab w:val="left" w:pos="720"/>
        </w:tabs>
        <w:autoSpaceDE w:val="0"/>
        <w:spacing w:line="360" w:lineRule="auto"/>
        <w:jc w:val="both"/>
        <w:rPr>
          <w:rFonts w:ascii="Arial" w:hAnsi="Arial" w:cs="Arial"/>
          <w:i/>
          <w:color w:val="000000"/>
        </w:rPr>
      </w:pPr>
      <w:r w:rsidRPr="00F50002">
        <w:rPr>
          <w:rFonts w:ascii="Arial" w:hAnsi="Arial" w:cs="Arial"/>
          <w:i/>
          <w:color w:val="000000"/>
        </w:rPr>
        <w:t xml:space="preserve">poręczeniach bankowych lub poręczeniach spółdzielczej kasy oszczędnościowo – kredytowej, z tym że </w:t>
      </w:r>
      <w:r w:rsidR="00DA1E88">
        <w:rPr>
          <w:rFonts w:ascii="Arial" w:hAnsi="Arial" w:cs="Arial"/>
          <w:i/>
          <w:color w:val="000000"/>
        </w:rPr>
        <w:t>zobowiązanie</w:t>
      </w:r>
      <w:r w:rsidRPr="00F50002">
        <w:rPr>
          <w:rFonts w:ascii="Arial" w:hAnsi="Arial" w:cs="Arial"/>
          <w:i/>
          <w:color w:val="000000"/>
        </w:rPr>
        <w:t xml:space="preserve"> kasy jest zawsze </w:t>
      </w:r>
      <w:r w:rsidR="00DA1E88">
        <w:rPr>
          <w:rFonts w:ascii="Arial" w:hAnsi="Arial" w:cs="Arial"/>
          <w:i/>
          <w:color w:val="000000"/>
        </w:rPr>
        <w:t>zobowiązaniem</w:t>
      </w:r>
      <w:r w:rsidRPr="00F50002">
        <w:rPr>
          <w:rFonts w:ascii="Arial" w:hAnsi="Arial" w:cs="Arial"/>
          <w:i/>
          <w:color w:val="000000"/>
        </w:rPr>
        <w:t xml:space="preserve"> pieniężnym;</w:t>
      </w:r>
    </w:p>
    <w:p w:rsidR="00F2758A" w:rsidRPr="00F50002" w:rsidRDefault="00F2758A" w:rsidP="006A75B6">
      <w:pPr>
        <w:numPr>
          <w:ilvl w:val="0"/>
          <w:numId w:val="51"/>
        </w:numPr>
        <w:tabs>
          <w:tab w:val="left" w:pos="720"/>
        </w:tabs>
        <w:autoSpaceDE w:val="0"/>
        <w:spacing w:line="360" w:lineRule="auto"/>
        <w:jc w:val="both"/>
        <w:rPr>
          <w:rFonts w:ascii="Arial" w:hAnsi="Arial" w:cs="Arial"/>
          <w:i/>
          <w:color w:val="000000"/>
        </w:rPr>
      </w:pPr>
      <w:r w:rsidRPr="00F50002">
        <w:rPr>
          <w:rFonts w:ascii="Arial" w:hAnsi="Arial" w:cs="Arial"/>
          <w:i/>
          <w:color w:val="000000"/>
        </w:rPr>
        <w:t>gwarancjach bankowych;</w:t>
      </w:r>
    </w:p>
    <w:p w:rsidR="00F2758A" w:rsidRPr="00F50002" w:rsidRDefault="00F2758A" w:rsidP="006A75B6">
      <w:pPr>
        <w:numPr>
          <w:ilvl w:val="0"/>
          <w:numId w:val="51"/>
        </w:numPr>
        <w:tabs>
          <w:tab w:val="left" w:pos="720"/>
        </w:tabs>
        <w:autoSpaceDE w:val="0"/>
        <w:spacing w:line="360" w:lineRule="auto"/>
        <w:jc w:val="both"/>
        <w:rPr>
          <w:rFonts w:ascii="Arial" w:hAnsi="Arial" w:cs="Arial"/>
          <w:i/>
          <w:color w:val="000000"/>
        </w:rPr>
      </w:pPr>
      <w:r w:rsidRPr="00F50002">
        <w:rPr>
          <w:rFonts w:ascii="Arial" w:hAnsi="Arial" w:cs="Arial"/>
          <w:i/>
          <w:color w:val="000000"/>
        </w:rPr>
        <w:t>gwarancjach ubezpieczeniowych;</w:t>
      </w:r>
    </w:p>
    <w:p w:rsidR="00F2758A" w:rsidRPr="00F50002" w:rsidRDefault="00F2758A" w:rsidP="006A75B6">
      <w:pPr>
        <w:numPr>
          <w:ilvl w:val="0"/>
          <w:numId w:val="51"/>
        </w:numPr>
        <w:tabs>
          <w:tab w:val="left" w:pos="720"/>
        </w:tabs>
        <w:autoSpaceDE w:val="0"/>
        <w:spacing w:line="360" w:lineRule="auto"/>
        <w:jc w:val="both"/>
        <w:rPr>
          <w:rFonts w:ascii="Arial" w:hAnsi="Arial" w:cs="Arial"/>
          <w:i/>
          <w:color w:val="000000"/>
        </w:rPr>
      </w:pPr>
      <w:r w:rsidRPr="00F50002">
        <w:rPr>
          <w:rFonts w:ascii="Arial" w:hAnsi="Arial" w:cs="Arial"/>
          <w:i/>
          <w:color w:val="000000"/>
        </w:rPr>
        <w:t xml:space="preserve">poręczeniach udzielanych przez podmioty, o których mowa w art. 6b ust. 5 pkt 2 ustawy z dnia 9 listopada 2000 r. o utworzeniu Polskiej Agencji Rozwoju Przedsiębiorczości (Dz.U.2014.1804.j.t. ze zm.) </w:t>
      </w:r>
    </w:p>
    <w:p w:rsidR="00F2758A" w:rsidRPr="00F50002" w:rsidRDefault="00F2758A" w:rsidP="006A75B6">
      <w:pPr>
        <w:numPr>
          <w:ilvl w:val="6"/>
          <w:numId w:val="50"/>
        </w:numPr>
        <w:tabs>
          <w:tab w:val="left" w:pos="567"/>
        </w:tabs>
        <w:autoSpaceDE w:val="0"/>
        <w:spacing w:line="360" w:lineRule="auto"/>
        <w:ind w:left="567" w:hanging="425"/>
        <w:jc w:val="both"/>
        <w:rPr>
          <w:rFonts w:ascii="Arial" w:hAnsi="Arial" w:cs="Arial"/>
          <w:color w:val="000000"/>
        </w:rPr>
      </w:pPr>
      <w:r w:rsidRPr="00F50002">
        <w:rPr>
          <w:rStyle w:val="tekstdokbold"/>
          <w:rFonts w:ascii="Arial" w:hAnsi="Arial" w:cs="Arial"/>
          <w:b w:val="0"/>
          <w:bCs/>
          <w:color w:val="000000"/>
        </w:rPr>
        <w:t>Zabezpieczenie wnoszone w pieniądzu Zamawiający przechowuje na oprocentowanym rachunku bankowym.</w:t>
      </w:r>
    </w:p>
    <w:p w:rsidR="00F2758A" w:rsidRPr="00F50002" w:rsidRDefault="00F2758A" w:rsidP="006A75B6">
      <w:pPr>
        <w:numPr>
          <w:ilvl w:val="6"/>
          <w:numId w:val="50"/>
        </w:numPr>
        <w:tabs>
          <w:tab w:val="left" w:pos="567"/>
        </w:tabs>
        <w:autoSpaceDE w:val="0"/>
        <w:spacing w:line="360" w:lineRule="auto"/>
        <w:ind w:left="567" w:hanging="425"/>
        <w:jc w:val="both"/>
        <w:rPr>
          <w:rFonts w:ascii="Arial" w:hAnsi="Arial" w:cs="Arial"/>
          <w:color w:val="000000"/>
        </w:rPr>
      </w:pPr>
      <w:r w:rsidRPr="00EA742F">
        <w:rPr>
          <w:rFonts w:ascii="Arial" w:eastAsia="Arial Unicode MS" w:hAnsi="Arial" w:cs="Arial"/>
          <w:kern w:val="1"/>
          <w:lang w:eastAsia="hi-IN" w:bidi="hi-IN"/>
        </w:rPr>
        <w:t xml:space="preserve">Strony ustalają, że 70 % wartości wniesionego zabezpieczenia stanowi zabezpieczenie należytego wykonania Umowy, a pozostałe 30 % przeznaczone jest na pokrycie roszczeń z tytułu rękojmi za wady i </w:t>
      </w:r>
      <w:r>
        <w:rPr>
          <w:rFonts w:ascii="Arial" w:eastAsia="Arial Unicode MS" w:hAnsi="Arial" w:cs="Arial"/>
          <w:kern w:val="1"/>
          <w:lang w:eastAsia="hi-IN" w:bidi="hi-IN"/>
        </w:rPr>
        <w:t>gwarancji.</w:t>
      </w:r>
    </w:p>
    <w:p w:rsidR="00F2758A" w:rsidRPr="00F50002" w:rsidRDefault="00F2758A" w:rsidP="006A75B6">
      <w:pPr>
        <w:numPr>
          <w:ilvl w:val="6"/>
          <w:numId w:val="50"/>
        </w:numPr>
        <w:tabs>
          <w:tab w:val="left" w:pos="567"/>
        </w:tabs>
        <w:autoSpaceDE w:val="0"/>
        <w:spacing w:line="360" w:lineRule="auto"/>
        <w:ind w:left="567" w:hanging="425"/>
        <w:jc w:val="both"/>
        <w:rPr>
          <w:rStyle w:val="tekstdokbold"/>
          <w:rFonts w:ascii="Arial" w:hAnsi="Arial" w:cs="Arial"/>
          <w:b w:val="0"/>
          <w:color w:val="000000"/>
        </w:rPr>
      </w:pPr>
      <w:r w:rsidRPr="00F50002">
        <w:rPr>
          <w:rStyle w:val="tekstdokbold"/>
          <w:rFonts w:ascii="Arial" w:hAnsi="Arial" w:cs="Arial"/>
          <w:b w:val="0"/>
          <w:bCs/>
          <w:color w:val="000000"/>
        </w:rPr>
        <w:t xml:space="preserve">Strony ustalają, iż 70 % zabezpieczenia, o którym mowa w ust. </w:t>
      </w:r>
      <w:r w:rsidR="00D607C0">
        <w:rPr>
          <w:rStyle w:val="tekstdokbold"/>
          <w:rFonts w:ascii="Arial" w:hAnsi="Arial" w:cs="Arial"/>
          <w:b w:val="0"/>
          <w:bCs/>
          <w:color w:val="000000"/>
        </w:rPr>
        <w:t>1</w:t>
      </w:r>
      <w:r w:rsidRPr="00F50002">
        <w:rPr>
          <w:rStyle w:val="tekstdokbold"/>
          <w:rFonts w:ascii="Arial" w:hAnsi="Arial" w:cs="Arial"/>
          <w:b w:val="0"/>
          <w:bCs/>
          <w:color w:val="000000"/>
        </w:rPr>
        <w:t xml:space="preserve"> powyżej, zostanie zwrócona/zwolniona w ciągu 30 dni od dnia podpisania przez Zamawiającego Protokołu Odbioru Końcowego.</w:t>
      </w:r>
    </w:p>
    <w:p w:rsidR="00F2758A" w:rsidRPr="00F50002" w:rsidRDefault="00F2758A" w:rsidP="006A75B6">
      <w:pPr>
        <w:numPr>
          <w:ilvl w:val="6"/>
          <w:numId w:val="50"/>
        </w:numPr>
        <w:tabs>
          <w:tab w:val="left" w:pos="567"/>
        </w:tabs>
        <w:autoSpaceDE w:val="0"/>
        <w:spacing w:line="360" w:lineRule="auto"/>
        <w:ind w:left="567" w:hanging="425"/>
        <w:jc w:val="both"/>
        <w:rPr>
          <w:rFonts w:ascii="Arial" w:hAnsi="Arial" w:cs="Arial"/>
          <w:color w:val="000000"/>
        </w:rPr>
      </w:pPr>
      <w:r w:rsidRPr="00F50002">
        <w:rPr>
          <w:rFonts w:ascii="Arial" w:eastAsia="Arial Unicode MS" w:hAnsi="Arial" w:cs="Arial"/>
          <w:kern w:val="1"/>
          <w:lang w:eastAsia="hi-IN" w:bidi="hi-IN"/>
        </w:rPr>
        <w:t>Gwarancja i Rękojmia za wady jest udzielana na okres 36 miesięcy od dnia</w:t>
      </w:r>
      <w:r w:rsidR="002C720D">
        <w:rPr>
          <w:rFonts w:ascii="Arial" w:eastAsia="Arial Unicode MS" w:hAnsi="Arial" w:cs="Arial"/>
          <w:kern w:val="1"/>
          <w:lang w:eastAsia="hi-IN" w:bidi="hi-IN"/>
        </w:rPr>
        <w:t xml:space="preserve"> </w:t>
      </w:r>
      <w:r w:rsidRPr="00F50002">
        <w:rPr>
          <w:rFonts w:ascii="Arial" w:eastAsia="Arial Unicode MS" w:hAnsi="Arial" w:cs="Arial"/>
          <w:bCs/>
          <w:kern w:val="1"/>
          <w:lang w:eastAsia="hi-IN" w:bidi="hi-IN"/>
        </w:rPr>
        <w:t>Przekazania do Użytkowania ZSI</w:t>
      </w:r>
      <w:r w:rsidRPr="00F50002">
        <w:rPr>
          <w:rFonts w:ascii="Arial" w:eastAsia="Arial Unicode MS" w:hAnsi="Arial" w:cs="Arial"/>
          <w:kern w:val="1"/>
          <w:lang w:eastAsia="hi-IN" w:bidi="hi-IN"/>
        </w:rPr>
        <w:t xml:space="preserve">. Kwota pozostawiona na zabezpieczenie roszczeń z tytułu gwarancji i rękojmi za wady tj. 30 % zabezpieczenia, o którym mowa w ust. </w:t>
      </w:r>
      <w:r w:rsidR="00D607C0">
        <w:rPr>
          <w:rFonts w:ascii="Arial" w:eastAsia="Arial Unicode MS" w:hAnsi="Arial" w:cs="Arial"/>
          <w:kern w:val="1"/>
          <w:lang w:eastAsia="hi-IN" w:bidi="hi-IN"/>
        </w:rPr>
        <w:t>1</w:t>
      </w:r>
      <w:r w:rsidRPr="00F50002">
        <w:rPr>
          <w:rFonts w:ascii="Arial" w:eastAsia="Arial Unicode MS" w:hAnsi="Arial" w:cs="Arial"/>
          <w:kern w:val="1"/>
          <w:lang w:eastAsia="hi-IN" w:bidi="hi-IN"/>
        </w:rPr>
        <w:t xml:space="preserve"> powyżej zostanie zwrócona/zwolniona w terminie 14 dni po upływie okresu rękojmi za wady</w:t>
      </w:r>
      <w:r w:rsidR="00DA1E88">
        <w:rPr>
          <w:rFonts w:ascii="Arial" w:eastAsia="Arial Unicode MS" w:hAnsi="Arial" w:cs="Arial"/>
          <w:kern w:val="1"/>
          <w:lang w:eastAsia="hi-IN" w:bidi="hi-IN"/>
        </w:rPr>
        <w:t xml:space="preserve"> lub Okresu Gwarancji (liczy się termin najpóźniejszy)</w:t>
      </w:r>
      <w:r w:rsidRPr="00F50002">
        <w:rPr>
          <w:rFonts w:ascii="Arial" w:eastAsia="Arial Unicode MS" w:hAnsi="Arial" w:cs="Arial"/>
          <w:kern w:val="1"/>
          <w:lang w:eastAsia="hi-IN" w:bidi="hi-IN"/>
        </w:rPr>
        <w:t xml:space="preserve">. </w:t>
      </w:r>
    </w:p>
    <w:p w:rsidR="00F2758A" w:rsidRPr="00F50002" w:rsidRDefault="00F2758A" w:rsidP="006A75B6">
      <w:pPr>
        <w:numPr>
          <w:ilvl w:val="6"/>
          <w:numId w:val="50"/>
        </w:numPr>
        <w:tabs>
          <w:tab w:val="left" w:pos="567"/>
        </w:tabs>
        <w:autoSpaceDE w:val="0"/>
        <w:spacing w:line="360" w:lineRule="auto"/>
        <w:ind w:left="567" w:hanging="425"/>
        <w:jc w:val="both"/>
        <w:rPr>
          <w:rFonts w:ascii="Arial" w:hAnsi="Arial" w:cs="Arial"/>
          <w:color w:val="000000"/>
        </w:rPr>
      </w:pPr>
      <w:r w:rsidRPr="00F50002">
        <w:rPr>
          <w:rFonts w:ascii="Arial" w:eastAsia="Arial Unicode MS" w:hAnsi="Arial" w:cs="Arial"/>
          <w:kern w:val="1"/>
          <w:lang w:eastAsia="hi-IN" w:bidi="hi-IN"/>
        </w:rPr>
        <w:t>W trakcie obowiązywania Umowy Wykonawca może dokonać zmiany formy wniesionego zabezpieczenia należytego wykonania Umowy na jedną lub kilka form o których mowa w art. 148 ust.1 ustawy Prawo zamówień publicznych. Zmiana formy zabezpieczenia należytego wykonania Umowy następuje w sposób zachowujący ciągłość i nie powodujący zmniejszenia zabezpieczenia.</w:t>
      </w:r>
    </w:p>
    <w:p w:rsidR="002C720D" w:rsidRPr="00EA742F" w:rsidRDefault="002C720D" w:rsidP="00063F38">
      <w:pPr>
        <w:widowControl w:val="0"/>
        <w:spacing w:line="360" w:lineRule="auto"/>
        <w:jc w:val="both"/>
        <w:rPr>
          <w:rFonts w:ascii="Arial" w:eastAsia="Arial Unicode MS" w:hAnsi="Arial" w:cs="Arial"/>
          <w:kern w:val="1"/>
          <w:lang w:eastAsia="hi-IN" w:bidi="hi-IN"/>
        </w:rPr>
      </w:pPr>
    </w:p>
    <w:p w:rsidR="00F2758A" w:rsidRPr="00EA742F" w:rsidRDefault="00F2758A" w:rsidP="00567BBB">
      <w:pPr>
        <w:widowControl w:val="0"/>
        <w:spacing w:line="360" w:lineRule="auto"/>
        <w:jc w:val="center"/>
        <w:rPr>
          <w:rFonts w:ascii="Arial" w:eastAsia="Arial Unicode MS" w:hAnsi="Arial" w:cs="Arial"/>
          <w:kern w:val="1"/>
          <w:lang w:eastAsia="hi-IN" w:bidi="hi-IN"/>
        </w:rPr>
      </w:pPr>
      <w:r>
        <w:rPr>
          <w:rFonts w:ascii="Arial" w:eastAsia="Arial Unicode MS" w:hAnsi="Arial" w:cs="Arial"/>
          <w:b/>
          <w:bCs/>
          <w:kern w:val="1"/>
          <w:lang w:eastAsia="hi-IN" w:bidi="hi-IN"/>
        </w:rPr>
        <w:t>§ 23</w:t>
      </w:r>
      <w:r w:rsidRPr="00EA742F">
        <w:rPr>
          <w:rFonts w:ascii="Arial" w:eastAsia="Arial Unicode MS" w:hAnsi="Arial" w:cs="Arial"/>
          <w:b/>
          <w:bCs/>
          <w:kern w:val="1"/>
          <w:lang w:eastAsia="hi-IN" w:bidi="hi-IN"/>
        </w:rPr>
        <w:t>SIŁA WYŻSZA</w:t>
      </w:r>
    </w:p>
    <w:p w:rsidR="00F2758A" w:rsidRPr="00EA742F" w:rsidRDefault="00F2758A" w:rsidP="00063F38">
      <w:pPr>
        <w:widowControl w:val="0"/>
        <w:spacing w:line="360" w:lineRule="auto"/>
        <w:jc w:val="both"/>
        <w:rPr>
          <w:rFonts w:ascii="Arial" w:eastAsia="Arial Unicode MS" w:hAnsi="Arial" w:cs="Arial"/>
          <w:kern w:val="1"/>
          <w:lang w:eastAsia="hi-IN" w:bidi="hi-IN"/>
        </w:rPr>
      </w:pPr>
    </w:p>
    <w:p w:rsidR="00F2758A" w:rsidRDefault="00F2758A" w:rsidP="006A75B6">
      <w:pPr>
        <w:widowControl w:val="0"/>
        <w:numPr>
          <w:ilvl w:val="0"/>
          <w:numId w:val="52"/>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xml:space="preserve">Żadna ze Stron Umowy nie będzie odpowiedzialna za niewykonanie lub nienależyte wykonanie zobowiązań wynikających z </w:t>
      </w:r>
      <w:r w:rsidR="00DA1E88">
        <w:rPr>
          <w:rFonts w:ascii="Arial" w:eastAsia="Arial Unicode MS" w:hAnsi="Arial" w:cs="Arial"/>
          <w:kern w:val="1"/>
          <w:lang w:eastAsia="hi-IN" w:bidi="hi-IN"/>
        </w:rPr>
        <w:t>U</w:t>
      </w:r>
      <w:r w:rsidRPr="00EA742F">
        <w:rPr>
          <w:rFonts w:ascii="Arial" w:eastAsia="Arial Unicode MS" w:hAnsi="Arial" w:cs="Arial"/>
          <w:kern w:val="1"/>
          <w:lang w:eastAsia="hi-IN" w:bidi="hi-IN"/>
        </w:rPr>
        <w:t xml:space="preserve">mowy, spowodowane przez okoliczności traktowane jako siła </w:t>
      </w:r>
      <w:r w:rsidRPr="00EA742F">
        <w:rPr>
          <w:rFonts w:ascii="Arial" w:eastAsia="Arial Unicode MS" w:hAnsi="Arial" w:cs="Arial"/>
          <w:kern w:val="1"/>
          <w:lang w:eastAsia="hi-IN" w:bidi="hi-IN"/>
        </w:rPr>
        <w:lastRenderedPageBreak/>
        <w:t>wyższa zgodnie z przepisami powszechnie obowiązującymi.</w:t>
      </w:r>
    </w:p>
    <w:p w:rsidR="00F2758A" w:rsidRDefault="00F2758A" w:rsidP="006A75B6">
      <w:pPr>
        <w:widowControl w:val="0"/>
        <w:numPr>
          <w:ilvl w:val="0"/>
          <w:numId w:val="52"/>
        </w:numPr>
        <w:spacing w:line="360" w:lineRule="auto"/>
        <w:jc w:val="both"/>
        <w:rPr>
          <w:rFonts w:ascii="Arial" w:eastAsia="Arial Unicode MS" w:hAnsi="Arial" w:cs="Arial"/>
          <w:kern w:val="1"/>
          <w:lang w:eastAsia="hi-IN" w:bidi="hi-IN"/>
        </w:rPr>
      </w:pPr>
      <w:bookmarkStart w:id="6" w:name="_Ref295524732"/>
      <w:bookmarkStart w:id="7" w:name="_Ref294844517"/>
      <w:r w:rsidRPr="00842DE7">
        <w:rPr>
          <w:rFonts w:ascii="Arial" w:eastAsia="Arial Unicode MS" w:hAnsi="Arial" w:cs="Arial"/>
          <w:kern w:val="1"/>
          <w:lang w:eastAsia="hi-IN" w:bidi="hi-IN"/>
        </w:rPr>
        <w:t>Siła wyższa w rozumieniu Umowy („</w:t>
      </w:r>
      <w:r w:rsidRPr="00842DE7">
        <w:rPr>
          <w:rFonts w:ascii="Arial" w:eastAsia="Arial Unicode MS" w:hAnsi="Arial" w:cs="Arial"/>
          <w:b/>
          <w:kern w:val="1"/>
          <w:lang w:eastAsia="hi-IN" w:bidi="hi-IN"/>
        </w:rPr>
        <w:t>Siła Wyższa</w:t>
      </w:r>
      <w:r w:rsidRPr="00842DE7">
        <w:rPr>
          <w:rFonts w:ascii="Arial" w:eastAsia="Arial Unicode MS" w:hAnsi="Arial" w:cs="Arial"/>
          <w:kern w:val="1"/>
          <w:lang w:eastAsia="hi-IN" w:bidi="hi-IN"/>
        </w:rPr>
        <w:t>”) oznacza zdarzenie niezależne od Strony, zewnętrzne, niemożliwe do przewidzenia w dniu wejścia w życie Umowy lub do zapobieżenia mimo zachowania najwyższej staranności, które wystąpiło po dniu wejścia w życie Umowy i uniemożliwia wykonywanie zobowiązań wynikających z Umowy przez daną Stronę. Niezależnie od powyższego, Siły Wyższej nie stanowią zmiany warunków rynkowych ani sytuacja finansowa Strony. Niewykonanie lub nienależyte wykonanie zobowiązań przez Wykonawcę ze względu na zaistnienie Siły Wyżej zwalnia go z wykonania zobowiązań wynikających z Umowy tylko w zakresie, w jakim spowodowane zostało ono okolicznościami, które stanowią Siłę Wyższą w rozumieniu niniejszego punktu.</w:t>
      </w:r>
      <w:bookmarkEnd w:id="6"/>
      <w:bookmarkEnd w:id="7"/>
    </w:p>
    <w:p w:rsidR="00F2758A" w:rsidRDefault="00F2758A" w:rsidP="006A75B6">
      <w:pPr>
        <w:widowControl w:val="0"/>
        <w:numPr>
          <w:ilvl w:val="0"/>
          <w:numId w:val="52"/>
        </w:numPr>
        <w:spacing w:line="360" w:lineRule="auto"/>
        <w:jc w:val="both"/>
        <w:rPr>
          <w:rFonts w:ascii="Arial" w:eastAsia="Arial Unicode MS" w:hAnsi="Arial" w:cs="Arial"/>
          <w:kern w:val="1"/>
          <w:lang w:eastAsia="hi-IN" w:bidi="hi-IN"/>
        </w:rPr>
      </w:pPr>
      <w:r w:rsidRPr="00842DE7">
        <w:rPr>
          <w:rFonts w:ascii="Arial" w:eastAsia="Arial Unicode MS" w:hAnsi="Arial" w:cs="Arial"/>
          <w:kern w:val="1"/>
          <w:lang w:eastAsia="hi-IN" w:bidi="hi-IN"/>
        </w:rPr>
        <w:t>W razie wystąpienia siły wyższej uniemożliwiającej realizowanie Umowy, Strona zobowiązana jest do niezwłocznego pisemnego poinformowania drugiej Stron</w:t>
      </w:r>
      <w:r>
        <w:rPr>
          <w:rFonts w:ascii="Arial" w:eastAsia="Arial Unicode MS" w:hAnsi="Arial" w:cs="Arial"/>
          <w:kern w:val="1"/>
          <w:lang w:eastAsia="hi-IN" w:bidi="hi-IN"/>
        </w:rPr>
        <w:t>y</w:t>
      </w:r>
      <w:r w:rsidRPr="00842DE7">
        <w:rPr>
          <w:rFonts w:ascii="Arial" w:eastAsia="Arial Unicode MS" w:hAnsi="Arial" w:cs="Arial"/>
          <w:kern w:val="1"/>
          <w:lang w:eastAsia="hi-IN" w:bidi="hi-IN"/>
        </w:rPr>
        <w:t xml:space="preserve"> Umowy o zaistniałej sytuacji oraz naturze problemu. Powiadomienie powinno</w:t>
      </w:r>
      <w:r>
        <w:rPr>
          <w:rFonts w:ascii="Arial" w:eastAsia="Arial Unicode MS" w:hAnsi="Arial" w:cs="Arial"/>
          <w:kern w:val="1"/>
          <w:lang w:eastAsia="hi-IN" w:bidi="hi-IN"/>
        </w:rPr>
        <w:t xml:space="preserve"> nastąpić najpóźniej w terminie 14</w:t>
      </w:r>
      <w:r w:rsidRPr="00842DE7">
        <w:rPr>
          <w:rFonts w:ascii="Arial" w:eastAsia="Arial Unicode MS" w:hAnsi="Arial" w:cs="Arial"/>
          <w:kern w:val="1"/>
          <w:lang w:eastAsia="hi-IN" w:bidi="hi-IN"/>
        </w:rPr>
        <w:t xml:space="preserve"> dni od wystąpienia </w:t>
      </w:r>
      <w:r w:rsidR="00DA1E88">
        <w:rPr>
          <w:rFonts w:ascii="Arial" w:eastAsia="Arial Unicode MS" w:hAnsi="Arial" w:cs="Arial"/>
          <w:kern w:val="1"/>
          <w:lang w:eastAsia="hi-IN" w:bidi="hi-IN"/>
        </w:rPr>
        <w:t>S</w:t>
      </w:r>
      <w:r w:rsidRPr="00842DE7">
        <w:rPr>
          <w:rFonts w:ascii="Arial" w:eastAsia="Arial Unicode MS" w:hAnsi="Arial" w:cs="Arial"/>
          <w:kern w:val="1"/>
          <w:lang w:eastAsia="hi-IN" w:bidi="hi-IN"/>
        </w:rPr>
        <w:t xml:space="preserve">iły </w:t>
      </w:r>
      <w:r w:rsidR="00DA1E88">
        <w:rPr>
          <w:rFonts w:ascii="Arial" w:eastAsia="Arial Unicode MS" w:hAnsi="Arial" w:cs="Arial"/>
          <w:kern w:val="1"/>
          <w:lang w:eastAsia="hi-IN" w:bidi="hi-IN"/>
        </w:rPr>
        <w:t>W</w:t>
      </w:r>
      <w:r w:rsidRPr="00842DE7">
        <w:rPr>
          <w:rFonts w:ascii="Arial" w:eastAsia="Arial Unicode MS" w:hAnsi="Arial" w:cs="Arial"/>
          <w:kern w:val="1"/>
          <w:lang w:eastAsia="hi-IN" w:bidi="hi-IN"/>
        </w:rPr>
        <w:t xml:space="preserve">yższej. Strona dokonująca zawiadomienia będzie kontynuowała wykonywanie swoich obowiązków wynikających z Umowy, jak również podejmie wszelkie dostępne jej działania w takim zakresie, w jakim jest to uzasadnione koniecznością ograniczenia negatywnych skutków </w:t>
      </w:r>
      <w:r w:rsidR="00DA1E88">
        <w:rPr>
          <w:rFonts w:ascii="Arial" w:eastAsia="Arial Unicode MS" w:hAnsi="Arial" w:cs="Arial"/>
          <w:kern w:val="1"/>
          <w:lang w:eastAsia="hi-IN" w:bidi="hi-IN"/>
        </w:rPr>
        <w:t>S</w:t>
      </w:r>
      <w:r w:rsidRPr="00842DE7">
        <w:rPr>
          <w:rFonts w:ascii="Arial" w:eastAsia="Arial Unicode MS" w:hAnsi="Arial" w:cs="Arial"/>
          <w:kern w:val="1"/>
          <w:lang w:eastAsia="hi-IN" w:bidi="hi-IN"/>
        </w:rPr>
        <w:t xml:space="preserve">iły </w:t>
      </w:r>
      <w:r w:rsidR="00DA1E88">
        <w:rPr>
          <w:rFonts w:ascii="Arial" w:eastAsia="Arial Unicode MS" w:hAnsi="Arial" w:cs="Arial"/>
          <w:kern w:val="1"/>
          <w:lang w:eastAsia="hi-IN" w:bidi="hi-IN"/>
        </w:rPr>
        <w:t>W</w:t>
      </w:r>
      <w:r w:rsidRPr="00842DE7">
        <w:rPr>
          <w:rFonts w:ascii="Arial" w:eastAsia="Arial Unicode MS" w:hAnsi="Arial" w:cs="Arial"/>
          <w:kern w:val="1"/>
          <w:lang w:eastAsia="hi-IN" w:bidi="hi-IN"/>
        </w:rPr>
        <w:t>yższej.</w:t>
      </w:r>
    </w:p>
    <w:p w:rsidR="00F2758A" w:rsidRDefault="00F2758A" w:rsidP="006A75B6">
      <w:pPr>
        <w:widowControl w:val="0"/>
        <w:numPr>
          <w:ilvl w:val="0"/>
          <w:numId w:val="52"/>
        </w:numPr>
        <w:spacing w:line="360" w:lineRule="auto"/>
        <w:jc w:val="both"/>
        <w:rPr>
          <w:rFonts w:ascii="Arial" w:eastAsia="Arial Unicode MS" w:hAnsi="Arial" w:cs="Arial"/>
          <w:kern w:val="1"/>
          <w:lang w:eastAsia="hi-IN" w:bidi="hi-IN"/>
        </w:rPr>
      </w:pPr>
      <w:r w:rsidRPr="00842DE7">
        <w:rPr>
          <w:rFonts w:ascii="Arial" w:eastAsia="Arial Unicode MS" w:hAnsi="Arial" w:cs="Arial"/>
          <w:kern w:val="1"/>
          <w:lang w:eastAsia="hi-IN" w:bidi="hi-IN"/>
        </w:rPr>
        <w:t xml:space="preserve">Jeżeli </w:t>
      </w:r>
      <w:r w:rsidR="00DA1E88">
        <w:rPr>
          <w:rFonts w:ascii="Arial" w:eastAsia="Arial Unicode MS" w:hAnsi="Arial" w:cs="Arial"/>
          <w:kern w:val="1"/>
          <w:lang w:eastAsia="hi-IN" w:bidi="hi-IN"/>
        </w:rPr>
        <w:t>S</w:t>
      </w:r>
      <w:r w:rsidRPr="00842DE7">
        <w:rPr>
          <w:rFonts w:ascii="Arial" w:eastAsia="Arial Unicode MS" w:hAnsi="Arial" w:cs="Arial"/>
          <w:kern w:val="1"/>
          <w:lang w:eastAsia="hi-IN" w:bidi="hi-IN"/>
        </w:rPr>
        <w:t xml:space="preserve">iła </w:t>
      </w:r>
      <w:r w:rsidR="00DA1E88">
        <w:rPr>
          <w:rFonts w:ascii="Arial" w:eastAsia="Arial Unicode MS" w:hAnsi="Arial" w:cs="Arial"/>
          <w:kern w:val="1"/>
          <w:lang w:eastAsia="hi-IN" w:bidi="hi-IN"/>
        </w:rPr>
        <w:t>W</w:t>
      </w:r>
      <w:r w:rsidRPr="00842DE7">
        <w:rPr>
          <w:rFonts w:ascii="Arial" w:eastAsia="Arial Unicode MS" w:hAnsi="Arial" w:cs="Arial"/>
          <w:kern w:val="1"/>
          <w:lang w:eastAsia="hi-IN" w:bidi="hi-IN"/>
        </w:rPr>
        <w:t>yższa, będzie trwała nieprzerwanie przez okres 180 dni lub dłużej, Strony mogą  rozwiązać Umowę w drodze porozumienia, nie nakładając na żadną ze Stron dalszych zobowiązań, poza płatnościami należnych z tytułu już wykonanej części Umowy. W przypadku rozwiązania Umowy w taki sposób, jej wykonanie i końcowe rozliczenie nastąpi w formie uzgodnionego przez Strony protokołu z zastosowaniem formularza Protokołu Odbioru Etapu.</w:t>
      </w:r>
    </w:p>
    <w:p w:rsidR="00F2758A" w:rsidRDefault="00F2758A" w:rsidP="006A75B6">
      <w:pPr>
        <w:widowControl w:val="0"/>
        <w:numPr>
          <w:ilvl w:val="0"/>
          <w:numId w:val="52"/>
        </w:numPr>
        <w:spacing w:line="360" w:lineRule="auto"/>
        <w:jc w:val="both"/>
        <w:rPr>
          <w:rFonts w:ascii="Arial" w:eastAsia="Arial Unicode MS" w:hAnsi="Arial" w:cs="Arial"/>
          <w:kern w:val="1"/>
          <w:lang w:eastAsia="hi-IN" w:bidi="hi-IN"/>
        </w:rPr>
      </w:pPr>
      <w:r w:rsidRPr="00842DE7">
        <w:rPr>
          <w:rFonts w:ascii="Arial" w:eastAsia="Arial Unicode MS" w:hAnsi="Arial" w:cs="Arial"/>
          <w:kern w:val="1"/>
          <w:lang w:eastAsia="hi-IN" w:bidi="hi-IN"/>
        </w:rPr>
        <w:t>W przypadku ustania siły wyższej, Strony niezwłocznie przystąpią do realizacji swych obowiązków wynikających z Umowy.</w:t>
      </w:r>
    </w:p>
    <w:p w:rsidR="00F2758A" w:rsidRPr="00842DE7" w:rsidRDefault="00F2758A" w:rsidP="006A75B6">
      <w:pPr>
        <w:widowControl w:val="0"/>
        <w:numPr>
          <w:ilvl w:val="0"/>
          <w:numId w:val="52"/>
        </w:numPr>
        <w:spacing w:line="360" w:lineRule="auto"/>
        <w:jc w:val="both"/>
        <w:rPr>
          <w:rFonts w:ascii="Arial" w:eastAsia="Arial Unicode MS" w:hAnsi="Arial" w:cs="Arial"/>
          <w:kern w:val="1"/>
          <w:lang w:eastAsia="hi-IN" w:bidi="hi-IN"/>
        </w:rPr>
      </w:pPr>
      <w:r w:rsidRPr="00842DE7">
        <w:rPr>
          <w:rFonts w:ascii="Arial" w:eastAsia="Arial Unicode MS" w:hAnsi="Arial" w:cs="Arial"/>
          <w:kern w:val="1"/>
          <w:lang w:eastAsia="hi-IN" w:bidi="hi-IN"/>
        </w:rPr>
        <w:t xml:space="preserve">Terminy określone w Umowie i załącznikach ulegają przedłużeniu o czas odpowiadający czasowi występowania </w:t>
      </w:r>
      <w:r w:rsidR="008D6C61">
        <w:rPr>
          <w:rFonts w:ascii="Arial" w:eastAsia="Arial Unicode MS" w:hAnsi="Arial" w:cs="Arial"/>
          <w:kern w:val="1"/>
          <w:lang w:eastAsia="hi-IN" w:bidi="hi-IN"/>
        </w:rPr>
        <w:t>S</w:t>
      </w:r>
      <w:r w:rsidRPr="00842DE7">
        <w:rPr>
          <w:rFonts w:ascii="Arial" w:eastAsia="Arial Unicode MS" w:hAnsi="Arial" w:cs="Arial"/>
          <w:kern w:val="1"/>
          <w:lang w:eastAsia="hi-IN" w:bidi="hi-IN"/>
        </w:rPr>
        <w:t xml:space="preserve">iły </w:t>
      </w:r>
      <w:r w:rsidR="008D6C61">
        <w:rPr>
          <w:rFonts w:ascii="Arial" w:eastAsia="Arial Unicode MS" w:hAnsi="Arial" w:cs="Arial"/>
          <w:kern w:val="1"/>
          <w:lang w:eastAsia="hi-IN" w:bidi="hi-IN"/>
        </w:rPr>
        <w:t>W</w:t>
      </w:r>
      <w:r w:rsidRPr="00842DE7">
        <w:rPr>
          <w:rFonts w:ascii="Arial" w:eastAsia="Arial Unicode MS" w:hAnsi="Arial" w:cs="Arial"/>
          <w:kern w:val="1"/>
          <w:lang w:eastAsia="hi-IN" w:bidi="hi-IN"/>
        </w:rPr>
        <w:t>yższej.</w:t>
      </w:r>
    </w:p>
    <w:p w:rsidR="00F2758A" w:rsidRPr="00EA742F" w:rsidRDefault="00F2758A" w:rsidP="00063F38">
      <w:pPr>
        <w:widowControl w:val="0"/>
        <w:spacing w:line="360" w:lineRule="auto"/>
        <w:jc w:val="both"/>
        <w:rPr>
          <w:rFonts w:ascii="Arial" w:eastAsia="Arial Unicode MS" w:hAnsi="Arial" w:cs="Arial"/>
          <w:b/>
          <w:bCs/>
          <w:kern w:val="1"/>
          <w:lang w:eastAsia="hi-IN" w:bidi="hi-IN"/>
        </w:rPr>
      </w:pPr>
    </w:p>
    <w:p w:rsidR="00F2758A" w:rsidRPr="00EA742F" w:rsidRDefault="00F2758A" w:rsidP="00567BBB">
      <w:pPr>
        <w:widowControl w:val="0"/>
        <w:spacing w:line="360" w:lineRule="auto"/>
        <w:jc w:val="center"/>
        <w:rPr>
          <w:rFonts w:ascii="Arial" w:eastAsia="Arial Unicode MS" w:hAnsi="Arial" w:cs="Arial"/>
          <w:kern w:val="1"/>
          <w:lang w:eastAsia="hi-IN" w:bidi="hi-IN"/>
        </w:rPr>
      </w:pPr>
      <w:r>
        <w:rPr>
          <w:rFonts w:ascii="Arial" w:eastAsia="Arial Unicode MS" w:hAnsi="Arial" w:cs="Arial"/>
          <w:b/>
          <w:bCs/>
          <w:kern w:val="1"/>
          <w:lang w:eastAsia="hi-IN" w:bidi="hi-IN"/>
        </w:rPr>
        <w:t>§ 24</w:t>
      </w:r>
      <w:r w:rsidRPr="00EA742F">
        <w:rPr>
          <w:rFonts w:ascii="Arial" w:eastAsia="Arial Unicode MS" w:hAnsi="Arial" w:cs="Arial"/>
          <w:b/>
          <w:bCs/>
          <w:kern w:val="1"/>
          <w:lang w:eastAsia="hi-IN" w:bidi="hi-IN"/>
        </w:rPr>
        <w:t xml:space="preserve"> DOPUSZCZALNOŚĆ ZMIANY </w:t>
      </w:r>
      <w:r>
        <w:rPr>
          <w:rFonts w:ascii="Arial" w:eastAsia="Arial Unicode MS" w:hAnsi="Arial" w:cs="Arial"/>
          <w:b/>
          <w:bCs/>
          <w:kern w:val="1"/>
          <w:lang w:eastAsia="hi-IN" w:bidi="hi-IN"/>
        </w:rPr>
        <w:t xml:space="preserve">TREŚCI </w:t>
      </w:r>
      <w:r w:rsidRPr="00EA742F">
        <w:rPr>
          <w:rFonts w:ascii="Arial" w:eastAsia="Arial Unicode MS" w:hAnsi="Arial" w:cs="Arial"/>
          <w:b/>
          <w:bCs/>
          <w:kern w:val="1"/>
          <w:lang w:eastAsia="hi-IN" w:bidi="hi-IN"/>
        </w:rPr>
        <w:t>UMOWY</w:t>
      </w:r>
    </w:p>
    <w:p w:rsidR="00F2758A" w:rsidRPr="00EA742F" w:rsidRDefault="00F2758A" w:rsidP="00063F38">
      <w:pPr>
        <w:widowControl w:val="0"/>
        <w:spacing w:line="360" w:lineRule="auto"/>
        <w:jc w:val="both"/>
        <w:rPr>
          <w:rFonts w:ascii="Arial" w:eastAsia="Arial Unicode MS" w:hAnsi="Arial" w:cs="Arial"/>
          <w:kern w:val="1"/>
          <w:lang w:eastAsia="hi-IN" w:bidi="hi-IN"/>
        </w:rPr>
      </w:pPr>
    </w:p>
    <w:p w:rsidR="00F2758A" w:rsidRDefault="00F2758A" w:rsidP="006A75B6">
      <w:pPr>
        <w:widowControl w:val="0"/>
        <w:numPr>
          <w:ilvl w:val="0"/>
          <w:numId w:val="53"/>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xml:space="preserve">Zamawiający dopuści możliwość dokonywania zmian w treści umowy w stosunku do treści oferty wykonawcy </w:t>
      </w:r>
      <w:r w:rsidR="008D6C61">
        <w:rPr>
          <w:rFonts w:ascii="Arial" w:eastAsia="Arial Unicode MS" w:hAnsi="Arial" w:cs="Arial"/>
          <w:kern w:val="1"/>
          <w:lang w:eastAsia="hi-IN" w:bidi="hi-IN"/>
        </w:rPr>
        <w:t>w zakresie w jakim dopuszczają ją przepisy ustawy Prawo zamówień publicznych</w:t>
      </w:r>
      <w:r w:rsidRPr="00EA742F">
        <w:rPr>
          <w:rFonts w:ascii="Arial" w:eastAsia="Arial Unicode MS" w:hAnsi="Arial" w:cs="Arial"/>
          <w:kern w:val="1"/>
          <w:lang w:eastAsia="hi-IN" w:bidi="hi-IN"/>
        </w:rPr>
        <w:t>,</w:t>
      </w:r>
      <w:r w:rsidR="008D6C61">
        <w:rPr>
          <w:rFonts w:ascii="Arial" w:eastAsia="Arial Unicode MS" w:hAnsi="Arial" w:cs="Arial"/>
          <w:kern w:val="1"/>
          <w:lang w:eastAsia="hi-IN" w:bidi="hi-IN"/>
        </w:rPr>
        <w:t xml:space="preserve"> a w szczególności </w:t>
      </w:r>
      <w:r w:rsidRPr="00EA742F">
        <w:rPr>
          <w:rFonts w:ascii="Arial" w:eastAsia="Arial Unicode MS" w:hAnsi="Arial" w:cs="Arial"/>
          <w:kern w:val="1"/>
          <w:lang w:eastAsia="hi-IN" w:bidi="hi-IN"/>
        </w:rPr>
        <w:t xml:space="preserve">gdy wystąpi co najmniej jedna z poniżej wymienionych okoliczności: </w:t>
      </w:r>
    </w:p>
    <w:p w:rsidR="00F2758A" w:rsidRPr="00842DE7" w:rsidRDefault="00F2758A" w:rsidP="006A75B6">
      <w:pPr>
        <w:widowControl w:val="0"/>
        <w:numPr>
          <w:ilvl w:val="0"/>
          <w:numId w:val="54"/>
        </w:numPr>
        <w:spacing w:line="360" w:lineRule="auto"/>
        <w:jc w:val="both"/>
        <w:rPr>
          <w:rFonts w:ascii="Arial" w:eastAsia="Arial Unicode MS" w:hAnsi="Arial" w:cs="Arial"/>
          <w:kern w:val="1"/>
          <w:lang w:eastAsia="hi-IN" w:bidi="hi-IN"/>
        </w:rPr>
      </w:pPr>
      <w:r w:rsidRPr="00842DE7">
        <w:rPr>
          <w:rFonts w:ascii="Arial" w:hAnsi="Arial" w:cs="Arial"/>
          <w:color w:val="000000"/>
          <w:kern w:val="1"/>
          <w:lang w:eastAsia="hi-IN" w:bidi="hi-IN"/>
        </w:rPr>
        <w:t xml:space="preserve">zachodzi konieczność zmiany harmonogramu, terminów wykonania lub terminu końcowego wykonania Umowy, w przypadku, gdy nie można było tego przewidzieć w chwili podpisania Umowy; </w:t>
      </w:r>
    </w:p>
    <w:p w:rsidR="00F2758A" w:rsidRPr="00842DE7" w:rsidRDefault="00F2758A" w:rsidP="006A75B6">
      <w:pPr>
        <w:widowControl w:val="0"/>
        <w:numPr>
          <w:ilvl w:val="0"/>
          <w:numId w:val="54"/>
        </w:numPr>
        <w:spacing w:line="360" w:lineRule="auto"/>
        <w:jc w:val="both"/>
        <w:rPr>
          <w:rFonts w:ascii="Arial" w:eastAsia="Arial Unicode MS" w:hAnsi="Arial" w:cs="Arial"/>
          <w:kern w:val="1"/>
          <w:lang w:eastAsia="hi-IN" w:bidi="hi-IN"/>
        </w:rPr>
      </w:pPr>
      <w:r w:rsidRPr="00842DE7">
        <w:rPr>
          <w:rFonts w:ascii="Arial" w:hAnsi="Arial" w:cs="Arial"/>
          <w:color w:val="000000"/>
          <w:kern w:val="1"/>
          <w:lang w:eastAsia="hi-IN" w:bidi="hi-IN"/>
        </w:rPr>
        <w:t xml:space="preserve">istnieje możliwość zastosowania nowszych i korzystniejszych dla Zamawiającego rozwiązań technologicznych lub technicznych, niż te istniejące w chwili podpisania Umowy; </w:t>
      </w:r>
    </w:p>
    <w:p w:rsidR="00F2758A" w:rsidRPr="00842DE7" w:rsidRDefault="00F2758A" w:rsidP="006A75B6">
      <w:pPr>
        <w:widowControl w:val="0"/>
        <w:numPr>
          <w:ilvl w:val="0"/>
          <w:numId w:val="54"/>
        </w:numPr>
        <w:spacing w:line="360" w:lineRule="auto"/>
        <w:jc w:val="both"/>
        <w:rPr>
          <w:rFonts w:ascii="Arial" w:eastAsia="Arial Unicode MS" w:hAnsi="Arial" w:cs="Arial"/>
          <w:kern w:val="1"/>
          <w:lang w:eastAsia="hi-IN" w:bidi="hi-IN"/>
        </w:rPr>
      </w:pPr>
      <w:r w:rsidRPr="00842DE7">
        <w:rPr>
          <w:rFonts w:ascii="Arial" w:hAnsi="Arial" w:cs="Arial"/>
          <w:color w:val="000000"/>
          <w:kern w:val="1"/>
          <w:lang w:eastAsia="hi-IN" w:bidi="hi-IN"/>
        </w:rPr>
        <w:lastRenderedPageBreak/>
        <w:t xml:space="preserve">nastąpiła zmiana producenta lub producent zakończył produkcję, albo skończyła się dostępność urządzenia, oprogramowania zaoferowanego przez Wykonawcę i zachodzi konieczność zastąpienia urządzenia, oprogramowania innym, pod warunkiem, że spełnia wymagania określone przez Zamawiającego w SIWZ; </w:t>
      </w:r>
    </w:p>
    <w:p w:rsidR="00F2758A" w:rsidRPr="00842DE7" w:rsidRDefault="00F2758A" w:rsidP="006A75B6">
      <w:pPr>
        <w:widowControl w:val="0"/>
        <w:numPr>
          <w:ilvl w:val="0"/>
          <w:numId w:val="54"/>
        </w:numPr>
        <w:spacing w:line="360" w:lineRule="auto"/>
        <w:jc w:val="both"/>
        <w:rPr>
          <w:rFonts w:ascii="Arial" w:eastAsia="Arial Unicode MS" w:hAnsi="Arial" w:cs="Arial"/>
          <w:kern w:val="1"/>
          <w:lang w:eastAsia="hi-IN" w:bidi="hi-IN"/>
        </w:rPr>
      </w:pPr>
      <w:r w:rsidRPr="00842DE7">
        <w:rPr>
          <w:rFonts w:ascii="Arial" w:hAnsi="Arial" w:cs="Arial"/>
          <w:color w:val="000000"/>
          <w:kern w:val="1"/>
          <w:lang w:eastAsia="hi-IN" w:bidi="hi-IN"/>
        </w:rPr>
        <w:t xml:space="preserve">gdy zostanie wyprodukowana nowsza wersja urządzenia lub oprogramowania i z przyczyn niezależnych od </w:t>
      </w:r>
      <w:r>
        <w:rPr>
          <w:rFonts w:ascii="Arial" w:hAnsi="Arial" w:cs="Arial"/>
          <w:color w:val="000000"/>
          <w:kern w:val="1"/>
          <w:lang w:eastAsia="hi-IN" w:bidi="hi-IN"/>
        </w:rPr>
        <w:t>W</w:t>
      </w:r>
      <w:r w:rsidRPr="00842DE7">
        <w:rPr>
          <w:rFonts w:ascii="Arial" w:hAnsi="Arial" w:cs="Arial"/>
          <w:color w:val="000000"/>
          <w:kern w:val="1"/>
          <w:lang w:eastAsia="hi-IN" w:bidi="hi-IN"/>
        </w:rPr>
        <w:t xml:space="preserve">ykonawcy nie jest możliwe dostarczenie wskazanych w ofercie komponentów, Zamawiający dopuszcza zmianę tych komponentów na spełniające warunki opisane w SIWZ, </w:t>
      </w:r>
    </w:p>
    <w:p w:rsidR="00F2758A" w:rsidRPr="00842DE7" w:rsidRDefault="00F2758A" w:rsidP="006A75B6">
      <w:pPr>
        <w:widowControl w:val="0"/>
        <w:numPr>
          <w:ilvl w:val="0"/>
          <w:numId w:val="54"/>
        </w:numPr>
        <w:spacing w:line="360" w:lineRule="auto"/>
        <w:jc w:val="both"/>
        <w:rPr>
          <w:rFonts w:ascii="Arial" w:eastAsia="Arial Unicode MS" w:hAnsi="Arial" w:cs="Arial"/>
          <w:kern w:val="1"/>
          <w:lang w:eastAsia="hi-IN" w:bidi="hi-IN"/>
        </w:rPr>
      </w:pPr>
      <w:r w:rsidRPr="00842DE7">
        <w:rPr>
          <w:rFonts w:ascii="Arial" w:hAnsi="Arial" w:cs="Arial"/>
          <w:color w:val="000000"/>
          <w:kern w:val="1"/>
          <w:lang w:eastAsia="hi-IN" w:bidi="hi-IN"/>
        </w:rPr>
        <w:t xml:space="preserve">po podpisaniu </w:t>
      </w:r>
      <w:r>
        <w:rPr>
          <w:rFonts w:ascii="Arial" w:hAnsi="Arial" w:cs="Arial"/>
          <w:color w:val="000000"/>
          <w:kern w:val="1"/>
          <w:lang w:eastAsia="hi-IN" w:bidi="hi-IN"/>
        </w:rPr>
        <w:t>U</w:t>
      </w:r>
      <w:r w:rsidRPr="00842DE7">
        <w:rPr>
          <w:rFonts w:ascii="Arial" w:hAnsi="Arial" w:cs="Arial"/>
          <w:color w:val="000000"/>
          <w:kern w:val="1"/>
          <w:lang w:eastAsia="hi-IN" w:bidi="hi-IN"/>
        </w:rPr>
        <w:t xml:space="preserve">mowy doszło do wydłużenia okresu gwarancyjnego przez producenta; </w:t>
      </w:r>
    </w:p>
    <w:p w:rsidR="00F2758A" w:rsidRPr="008D6C61" w:rsidRDefault="00F2758A" w:rsidP="002A051D">
      <w:pPr>
        <w:widowControl w:val="0"/>
        <w:numPr>
          <w:ilvl w:val="0"/>
          <w:numId w:val="54"/>
        </w:numPr>
        <w:spacing w:line="360" w:lineRule="auto"/>
        <w:jc w:val="both"/>
        <w:rPr>
          <w:rFonts w:ascii="Arial" w:eastAsia="Arial Unicode MS" w:hAnsi="Arial" w:cs="Arial"/>
          <w:kern w:val="1"/>
          <w:lang w:eastAsia="hi-IN" w:bidi="hi-IN"/>
        </w:rPr>
      </w:pPr>
      <w:r w:rsidRPr="008D6C61">
        <w:rPr>
          <w:rFonts w:ascii="Arial" w:hAnsi="Arial" w:cs="Arial"/>
          <w:color w:val="000000"/>
          <w:kern w:val="1"/>
          <w:lang w:eastAsia="hi-IN" w:bidi="hi-IN"/>
        </w:rPr>
        <w:t xml:space="preserve">niezbędna jest zmiana sposobu wykonania zobowiązania, o ile zmiana taka jest konieczna w celu prawidłowego wykonania Umowy; </w:t>
      </w:r>
    </w:p>
    <w:p w:rsidR="00F2758A" w:rsidRPr="00500DB5" w:rsidRDefault="00F2758A" w:rsidP="002A051D">
      <w:pPr>
        <w:numPr>
          <w:ilvl w:val="0"/>
          <w:numId w:val="54"/>
        </w:numPr>
        <w:spacing w:line="360" w:lineRule="auto"/>
        <w:jc w:val="both"/>
        <w:rPr>
          <w:rFonts w:ascii="Arial" w:eastAsia="Arial Unicode MS" w:hAnsi="Arial" w:cs="Arial"/>
          <w:kern w:val="1"/>
          <w:lang w:eastAsia="hi-IN" w:bidi="hi-IN"/>
        </w:rPr>
      </w:pPr>
      <w:r w:rsidRPr="00500DB5">
        <w:rPr>
          <w:rFonts w:ascii="Arial" w:eastAsia="Arial Unicode MS" w:hAnsi="Arial" w:cs="Arial"/>
          <w:kern w:val="1"/>
          <w:lang w:eastAsia="hi-IN" w:bidi="hi-IN"/>
        </w:rPr>
        <w:t>zmian związanych z rezygnacją przez Zamawiającego z realizacji części przedmiotu Umowy,</w:t>
      </w:r>
    </w:p>
    <w:p w:rsidR="00F2758A" w:rsidRPr="009E245F" w:rsidRDefault="00F2758A" w:rsidP="002A051D">
      <w:pPr>
        <w:numPr>
          <w:ilvl w:val="0"/>
          <w:numId w:val="54"/>
        </w:numPr>
        <w:spacing w:line="360" w:lineRule="auto"/>
        <w:jc w:val="both"/>
        <w:rPr>
          <w:rFonts w:ascii="Arial" w:eastAsia="Arial Unicode MS" w:hAnsi="Arial" w:cs="Arial"/>
          <w:kern w:val="1"/>
          <w:lang w:eastAsia="hi-IN" w:bidi="hi-IN"/>
        </w:rPr>
      </w:pPr>
      <w:r w:rsidRPr="009E245F">
        <w:rPr>
          <w:rFonts w:ascii="Arial" w:eastAsia="Arial Unicode MS" w:hAnsi="Arial" w:cs="Arial"/>
          <w:kern w:val="1"/>
          <w:lang w:eastAsia="hi-IN" w:bidi="hi-IN"/>
        </w:rPr>
        <w:t xml:space="preserve">zmniejszenia </w:t>
      </w:r>
      <w:r w:rsidR="008D6C61">
        <w:rPr>
          <w:rFonts w:ascii="Arial" w:eastAsia="Arial Unicode MS" w:hAnsi="Arial" w:cs="Arial"/>
          <w:kern w:val="1"/>
          <w:lang w:eastAsia="hi-IN" w:bidi="hi-IN"/>
        </w:rPr>
        <w:t>W</w:t>
      </w:r>
      <w:r w:rsidRPr="009E245F">
        <w:rPr>
          <w:rFonts w:ascii="Arial" w:eastAsia="Arial Unicode MS" w:hAnsi="Arial" w:cs="Arial"/>
          <w:kern w:val="1"/>
          <w:lang w:eastAsia="hi-IN" w:bidi="hi-IN"/>
        </w:rPr>
        <w:t>ynagrodzenia Wykonawcy i zmian zasad płatności tego wynagrodzenia w sytuacji, kiedy konieczność wprowadzenia zmian wynika z okoliczności, które nie były znane w chwili zawarcia Umowy, lub zmiany te są korzystne dla Zamawiającego, w szczególności w przypadku zmniejszenia zakresu przedmiotu zamówienia, w razie, gdy niezbędna jest zmiana sposobu wykonania Umowy, o ile zmiana taka jest korzystna dla Zamawiającego oraz konieczna w celu prawidłowego wykonania Umowy</w:t>
      </w:r>
      <w:r>
        <w:rPr>
          <w:rFonts w:ascii="Arial" w:eastAsia="Arial Unicode MS" w:hAnsi="Arial" w:cs="Arial"/>
          <w:kern w:val="1"/>
          <w:lang w:eastAsia="hi-IN" w:bidi="hi-IN"/>
        </w:rPr>
        <w:t>, z zastrzeżeniem §3 ust. 3 i 4 umowy</w:t>
      </w:r>
      <w:r w:rsidRPr="009E245F">
        <w:rPr>
          <w:rFonts w:ascii="Arial" w:eastAsia="Arial Unicode MS" w:hAnsi="Arial" w:cs="Arial"/>
          <w:kern w:val="1"/>
          <w:lang w:eastAsia="hi-IN" w:bidi="hi-IN"/>
        </w:rPr>
        <w:t>.</w:t>
      </w:r>
    </w:p>
    <w:p w:rsidR="00F2758A" w:rsidRPr="00842DE7" w:rsidRDefault="00F2758A" w:rsidP="002A051D">
      <w:pPr>
        <w:widowControl w:val="0"/>
        <w:numPr>
          <w:ilvl w:val="0"/>
          <w:numId w:val="54"/>
        </w:numPr>
        <w:spacing w:line="360" w:lineRule="auto"/>
        <w:jc w:val="both"/>
        <w:rPr>
          <w:rFonts w:ascii="Arial" w:eastAsia="Arial Unicode MS" w:hAnsi="Arial" w:cs="Arial"/>
          <w:kern w:val="1"/>
          <w:lang w:eastAsia="hi-IN" w:bidi="hi-IN"/>
        </w:rPr>
      </w:pPr>
      <w:r w:rsidRPr="00842DE7">
        <w:rPr>
          <w:rFonts w:ascii="Arial" w:hAnsi="Arial" w:cs="Arial"/>
          <w:color w:val="000000"/>
          <w:kern w:val="1"/>
          <w:lang w:eastAsia="hi-IN" w:bidi="hi-IN"/>
        </w:rPr>
        <w:t xml:space="preserve">jeżeli nastąpi zmiana powszechnie obowiązujących przepisów prawa w zakresie mającym wpływ na realizację przedmiotu zamówienia, a w szczególności w przypadku ustawowej zmiany podatku VAT; </w:t>
      </w:r>
    </w:p>
    <w:p w:rsidR="00F2758A" w:rsidRPr="00842DE7" w:rsidRDefault="00F2758A" w:rsidP="002A051D">
      <w:pPr>
        <w:widowControl w:val="0"/>
        <w:numPr>
          <w:ilvl w:val="0"/>
          <w:numId w:val="54"/>
        </w:numPr>
        <w:spacing w:line="360" w:lineRule="auto"/>
        <w:jc w:val="both"/>
        <w:rPr>
          <w:rFonts w:ascii="Arial" w:eastAsia="Arial Unicode MS" w:hAnsi="Arial" w:cs="Arial"/>
          <w:kern w:val="1"/>
          <w:lang w:eastAsia="hi-IN" w:bidi="hi-IN"/>
        </w:rPr>
      </w:pPr>
      <w:r w:rsidRPr="00842DE7">
        <w:rPr>
          <w:rFonts w:ascii="Arial" w:hAnsi="Arial" w:cs="Arial"/>
          <w:color w:val="000000"/>
          <w:kern w:val="1"/>
          <w:lang w:eastAsia="hi-IN" w:bidi="hi-IN"/>
        </w:rPr>
        <w:t xml:space="preserve">zachodzi konieczność zmiany w zakresie kluczowego personelu Wykonawcy i Zamawiającego, za uprzednią zgodą </w:t>
      </w:r>
      <w:r w:rsidR="008D6C61">
        <w:rPr>
          <w:rFonts w:ascii="Arial" w:hAnsi="Arial" w:cs="Arial"/>
          <w:color w:val="000000"/>
          <w:kern w:val="1"/>
          <w:lang w:eastAsia="hi-IN" w:bidi="hi-IN"/>
        </w:rPr>
        <w:t>Z</w:t>
      </w:r>
      <w:r w:rsidRPr="00842DE7">
        <w:rPr>
          <w:rFonts w:ascii="Arial" w:hAnsi="Arial" w:cs="Arial"/>
          <w:color w:val="000000"/>
          <w:kern w:val="1"/>
          <w:lang w:eastAsia="hi-IN" w:bidi="hi-IN"/>
        </w:rPr>
        <w:t xml:space="preserve">amawiającego wyrażoną na piśmie; </w:t>
      </w:r>
    </w:p>
    <w:p w:rsidR="00F2758A" w:rsidRPr="00842DE7" w:rsidRDefault="00F2758A" w:rsidP="002A051D">
      <w:pPr>
        <w:widowControl w:val="0"/>
        <w:numPr>
          <w:ilvl w:val="0"/>
          <w:numId w:val="54"/>
        </w:numPr>
        <w:spacing w:line="360" w:lineRule="auto"/>
        <w:jc w:val="both"/>
        <w:rPr>
          <w:rFonts w:ascii="Arial" w:eastAsia="Arial Unicode MS" w:hAnsi="Arial" w:cs="Arial"/>
          <w:kern w:val="1"/>
          <w:lang w:eastAsia="hi-IN" w:bidi="hi-IN"/>
        </w:rPr>
      </w:pPr>
      <w:r w:rsidRPr="00842DE7">
        <w:rPr>
          <w:rFonts w:ascii="Arial" w:hAnsi="Arial" w:cs="Arial"/>
          <w:color w:val="000000"/>
          <w:kern w:val="1"/>
          <w:lang w:eastAsia="hi-IN" w:bidi="hi-IN"/>
        </w:rPr>
        <w:t>zachodzi konieczność zmiany w zakresie podwykonawstwa,</w:t>
      </w:r>
    </w:p>
    <w:p w:rsidR="00F2758A" w:rsidRPr="00842DE7" w:rsidRDefault="00F2758A" w:rsidP="006A75B6">
      <w:pPr>
        <w:widowControl w:val="0"/>
        <w:numPr>
          <w:ilvl w:val="0"/>
          <w:numId w:val="54"/>
        </w:numPr>
        <w:spacing w:line="360" w:lineRule="auto"/>
        <w:jc w:val="both"/>
        <w:rPr>
          <w:rFonts w:ascii="Arial" w:eastAsia="Arial Unicode MS" w:hAnsi="Arial" w:cs="Arial"/>
          <w:kern w:val="1"/>
          <w:lang w:eastAsia="hi-IN" w:bidi="hi-IN"/>
        </w:rPr>
      </w:pPr>
      <w:r w:rsidRPr="00842DE7">
        <w:rPr>
          <w:rFonts w:ascii="Arial" w:hAnsi="Arial" w:cs="Arial"/>
          <w:color w:val="000000"/>
          <w:kern w:val="1"/>
          <w:lang w:eastAsia="hi-IN" w:bidi="hi-IN"/>
        </w:rPr>
        <w:t xml:space="preserve">możliwa jest korzystna dla Zamawiającego zmiana terminu i sposobu płatności za realizację przedmiotu zamówienia;  </w:t>
      </w:r>
    </w:p>
    <w:p w:rsidR="00F2758A" w:rsidRPr="00842DE7" w:rsidRDefault="00F2758A" w:rsidP="006A75B6">
      <w:pPr>
        <w:widowControl w:val="0"/>
        <w:numPr>
          <w:ilvl w:val="0"/>
          <w:numId w:val="54"/>
        </w:numPr>
        <w:spacing w:line="360" w:lineRule="auto"/>
        <w:jc w:val="both"/>
        <w:rPr>
          <w:rFonts w:ascii="Arial" w:eastAsia="Arial Unicode MS" w:hAnsi="Arial" w:cs="Arial"/>
          <w:kern w:val="1"/>
          <w:lang w:eastAsia="hi-IN" w:bidi="hi-IN"/>
        </w:rPr>
      </w:pPr>
      <w:r w:rsidRPr="00842DE7">
        <w:rPr>
          <w:rFonts w:ascii="Arial" w:hAnsi="Arial" w:cs="Arial"/>
          <w:color w:val="000000"/>
          <w:kern w:val="1"/>
          <w:lang w:eastAsia="hi-IN" w:bidi="hi-IN"/>
        </w:rPr>
        <w:t>nastąpiła zmiana danych Wykonawcy np. zmiana adresu, konta bankowego, nr Regon, osób kontaktowych itp.</w:t>
      </w:r>
    </w:p>
    <w:p w:rsidR="00F2758A" w:rsidRPr="00842DE7" w:rsidRDefault="00F2758A" w:rsidP="006A75B6">
      <w:pPr>
        <w:widowControl w:val="0"/>
        <w:numPr>
          <w:ilvl w:val="0"/>
          <w:numId w:val="54"/>
        </w:numPr>
        <w:spacing w:line="360" w:lineRule="auto"/>
        <w:jc w:val="both"/>
        <w:rPr>
          <w:rFonts w:ascii="Arial" w:eastAsia="Arial Unicode MS" w:hAnsi="Arial" w:cs="Arial"/>
          <w:kern w:val="1"/>
          <w:lang w:eastAsia="hi-IN" w:bidi="hi-IN"/>
        </w:rPr>
      </w:pPr>
      <w:r w:rsidRPr="00842DE7">
        <w:rPr>
          <w:rFonts w:ascii="Arial" w:hAnsi="Arial" w:cs="Arial"/>
          <w:color w:val="000000"/>
          <w:kern w:val="1"/>
          <w:lang w:eastAsia="hi-IN" w:bidi="hi-IN"/>
        </w:rPr>
        <w:t>wystąpienie Siły Wyższej i związana z tym konieczność przesunięcia terminów określonych w Umowie.</w:t>
      </w:r>
    </w:p>
    <w:p w:rsidR="00F2758A" w:rsidRDefault="00F2758A" w:rsidP="00AA7C0E">
      <w:pPr>
        <w:widowControl w:val="0"/>
        <w:numPr>
          <w:ilvl w:val="0"/>
          <w:numId w:val="54"/>
        </w:numPr>
        <w:spacing w:line="360" w:lineRule="auto"/>
        <w:ind w:hanging="357"/>
        <w:jc w:val="both"/>
        <w:rPr>
          <w:rFonts w:ascii="Arial" w:eastAsia="Arial Unicode MS" w:hAnsi="Arial" w:cs="Arial"/>
          <w:kern w:val="1"/>
          <w:lang w:eastAsia="hi-IN" w:bidi="hi-IN"/>
        </w:rPr>
      </w:pPr>
      <w:r w:rsidRPr="00842DE7">
        <w:rPr>
          <w:rFonts w:ascii="Arial" w:eastAsia="Arial Unicode MS" w:hAnsi="Arial" w:cs="Arial"/>
          <w:kern w:val="1"/>
          <w:lang w:eastAsia="hi-IN" w:bidi="hi-IN"/>
        </w:rPr>
        <w:t xml:space="preserve">z Analizy Przedwdrożeniowej wynika zasadność odmiennej organizacji prac nad wdrożeniem ZSI, w szczególności utworzenia jednostek nadzorujących pracę Zespołów Wdrożeniowych. </w:t>
      </w:r>
    </w:p>
    <w:p w:rsidR="00F2758A" w:rsidRDefault="00F2758A" w:rsidP="00AA7C0E">
      <w:pPr>
        <w:numPr>
          <w:ilvl w:val="0"/>
          <w:numId w:val="53"/>
        </w:numPr>
        <w:spacing w:line="360" w:lineRule="auto"/>
        <w:ind w:hanging="357"/>
        <w:jc w:val="both"/>
      </w:pPr>
      <w:r>
        <w:rPr>
          <w:rFonts w:ascii="Arial" w:hAnsi="Arial" w:cs="Arial"/>
        </w:rPr>
        <w:t>Strony zobowiązują się dokonać zmiany wysokości wynagrodzenia należnego Wykonawcy, o którym mowa w § 11 Umowy, w formie pisemnego aneksu, w przypadku wystąpienia jednej z następujących okoliczności przewidzianych w art. 142 ust. 5 Ustawie prawo zamówień publicznych:</w:t>
      </w:r>
    </w:p>
    <w:p w:rsidR="00F2758A" w:rsidRDefault="00F2758A" w:rsidP="00AA7C0E">
      <w:pPr>
        <w:numPr>
          <w:ilvl w:val="0"/>
          <w:numId w:val="69"/>
        </w:numPr>
        <w:spacing w:line="360" w:lineRule="auto"/>
        <w:jc w:val="both"/>
        <w:rPr>
          <w:rFonts w:ascii="Arial" w:hAnsi="Arial" w:cs="Arial"/>
        </w:rPr>
      </w:pPr>
      <w:r>
        <w:rPr>
          <w:rFonts w:ascii="Arial" w:hAnsi="Arial" w:cs="Arial"/>
        </w:rPr>
        <w:t>zmiany stawki podatku od towarów i usług,</w:t>
      </w:r>
    </w:p>
    <w:p w:rsidR="00F2758A" w:rsidRDefault="00F2758A" w:rsidP="00AA7C0E">
      <w:pPr>
        <w:numPr>
          <w:ilvl w:val="0"/>
          <w:numId w:val="69"/>
        </w:numPr>
        <w:spacing w:line="360" w:lineRule="auto"/>
        <w:jc w:val="both"/>
        <w:rPr>
          <w:rFonts w:ascii="Arial" w:hAnsi="Arial" w:cs="Arial"/>
        </w:rPr>
      </w:pPr>
      <w:r w:rsidRPr="00AA7C0E">
        <w:rPr>
          <w:rFonts w:ascii="Arial" w:hAnsi="Arial" w:cs="Arial"/>
        </w:rPr>
        <w:lastRenderedPageBreak/>
        <w:t>zmiany wysokości minimalnego wynagrodzenia za pracę albo wysokości minimalnej stawki godzinowej, ustalonych na podstawie przepisów o minimalnym wynagrodzeniu za pracę,</w:t>
      </w:r>
    </w:p>
    <w:p w:rsidR="00F2758A" w:rsidRDefault="00F2758A" w:rsidP="00AA7C0E">
      <w:pPr>
        <w:numPr>
          <w:ilvl w:val="0"/>
          <w:numId w:val="69"/>
        </w:numPr>
        <w:spacing w:line="360" w:lineRule="auto"/>
        <w:jc w:val="both"/>
        <w:rPr>
          <w:rFonts w:ascii="Arial" w:hAnsi="Arial" w:cs="Arial"/>
        </w:rPr>
      </w:pPr>
      <w:r w:rsidRPr="00AA7C0E">
        <w:rPr>
          <w:rFonts w:ascii="Arial" w:hAnsi="Arial" w:cs="Arial"/>
        </w:rPr>
        <w:t>zmiany zasad podlegania ubezpieczeniom społecznym lub ubezpieczeniu zdrowotnemu lub wysokości stawki składki na ubezpieczenia społeczne lub zdrowotne</w:t>
      </w:r>
    </w:p>
    <w:p w:rsidR="00F2758A" w:rsidRDefault="00F2758A" w:rsidP="008D6C61">
      <w:pPr>
        <w:spacing w:line="360" w:lineRule="auto"/>
        <w:ind w:left="426"/>
        <w:jc w:val="both"/>
        <w:rPr>
          <w:rFonts w:ascii="Arial" w:hAnsi="Arial" w:cs="Arial"/>
        </w:rPr>
      </w:pPr>
      <w:r w:rsidRPr="00AA7C0E">
        <w:rPr>
          <w:rFonts w:ascii="Arial" w:hAnsi="Arial" w:cs="Arial"/>
        </w:rPr>
        <w:t xml:space="preserve">- na zasadach i w sposób określony w ust. </w:t>
      </w:r>
      <w:r w:rsidR="008D6C61">
        <w:rPr>
          <w:rFonts w:ascii="Arial" w:hAnsi="Arial" w:cs="Arial"/>
        </w:rPr>
        <w:t>3</w:t>
      </w:r>
      <w:r w:rsidRPr="00AA7C0E">
        <w:rPr>
          <w:rFonts w:ascii="Arial" w:hAnsi="Arial" w:cs="Arial"/>
        </w:rPr>
        <w:t xml:space="preserve"> - 12, jeżeli zmiany te będą miały wpływ na koszty wykonania Umowy przez Wykonawcę.</w:t>
      </w:r>
    </w:p>
    <w:p w:rsidR="00F2758A" w:rsidRDefault="00F2758A" w:rsidP="00AA7C0E">
      <w:pPr>
        <w:numPr>
          <w:ilvl w:val="0"/>
          <w:numId w:val="53"/>
        </w:numPr>
        <w:spacing w:line="360" w:lineRule="auto"/>
        <w:jc w:val="both"/>
        <w:rPr>
          <w:rFonts w:ascii="Arial" w:hAnsi="Arial" w:cs="Arial"/>
        </w:rPr>
      </w:pPr>
      <w:r>
        <w:rPr>
          <w:rFonts w:ascii="Arial" w:hAnsi="Arial" w:cs="Arial"/>
        </w:rPr>
        <w:t xml:space="preserve">Zmiana wysokości </w:t>
      </w:r>
      <w:r w:rsidR="008D6C61">
        <w:rPr>
          <w:rFonts w:ascii="Arial" w:hAnsi="Arial" w:cs="Arial"/>
        </w:rPr>
        <w:t>W</w:t>
      </w:r>
      <w:r>
        <w:rPr>
          <w:rFonts w:ascii="Arial" w:hAnsi="Arial" w:cs="Arial"/>
        </w:rPr>
        <w:t>ynagrodzenia należnego Wykonawcy w przypadku zaistnienia przesłanki, o której mowa w ust. 2 pkt a),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F2758A" w:rsidRDefault="00F2758A" w:rsidP="00AA7C0E">
      <w:pPr>
        <w:numPr>
          <w:ilvl w:val="0"/>
          <w:numId w:val="53"/>
        </w:numPr>
        <w:spacing w:line="360" w:lineRule="auto"/>
        <w:jc w:val="both"/>
        <w:rPr>
          <w:rFonts w:ascii="Arial" w:hAnsi="Arial" w:cs="Arial"/>
        </w:rPr>
      </w:pPr>
      <w:r w:rsidRPr="00AA7C0E">
        <w:rPr>
          <w:rFonts w:ascii="Arial" w:hAnsi="Arial" w:cs="Arial"/>
        </w:rPr>
        <w:t>W przypadk</w:t>
      </w:r>
      <w:r>
        <w:rPr>
          <w:rFonts w:ascii="Arial" w:hAnsi="Arial" w:cs="Arial"/>
        </w:rPr>
        <w:t>u zmiany, o której mowa w ust. 2</w:t>
      </w:r>
      <w:r w:rsidRPr="00AA7C0E">
        <w:rPr>
          <w:rFonts w:ascii="Arial" w:hAnsi="Arial" w:cs="Arial"/>
        </w:rPr>
        <w:t xml:space="preserve"> pkt. a), wartość wynagrodzenia netto nie zmieni się, a wartość wynagrodzenia brutto zostanie wyliczona na podstawie nowych przepisów.</w:t>
      </w:r>
    </w:p>
    <w:p w:rsidR="00F2758A" w:rsidRDefault="00F2758A" w:rsidP="00AA7C0E">
      <w:pPr>
        <w:numPr>
          <w:ilvl w:val="0"/>
          <w:numId w:val="53"/>
        </w:numPr>
        <w:spacing w:line="360" w:lineRule="auto"/>
        <w:jc w:val="both"/>
        <w:rPr>
          <w:rFonts w:ascii="Arial" w:hAnsi="Arial" w:cs="Arial"/>
        </w:rPr>
      </w:pPr>
      <w:r w:rsidRPr="00AA7C0E">
        <w:rPr>
          <w:rFonts w:ascii="Arial" w:hAnsi="Arial" w:cs="Arial"/>
        </w:rPr>
        <w:t>Zmiana wysokości wynagrodzenia w przypadku zaistnienia pr</w:t>
      </w:r>
      <w:r>
        <w:rPr>
          <w:rFonts w:ascii="Arial" w:hAnsi="Arial" w:cs="Arial"/>
        </w:rPr>
        <w:t>zesłanki, o której mowa w ust. 2</w:t>
      </w:r>
      <w:r w:rsidRPr="00AA7C0E">
        <w:rPr>
          <w:rFonts w:ascii="Arial" w:hAnsi="Arial" w:cs="Arial"/>
        </w:rPr>
        <w:t xml:space="preserve"> pkt. b) lub c),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rsidR="00F2758A" w:rsidRDefault="00F2758A" w:rsidP="00AA7C0E">
      <w:pPr>
        <w:numPr>
          <w:ilvl w:val="0"/>
          <w:numId w:val="53"/>
        </w:numPr>
        <w:spacing w:line="360" w:lineRule="auto"/>
        <w:jc w:val="both"/>
        <w:rPr>
          <w:rFonts w:ascii="Arial" w:hAnsi="Arial" w:cs="Arial"/>
        </w:rPr>
      </w:pPr>
      <w:r w:rsidRPr="00AA7C0E">
        <w:rPr>
          <w:rFonts w:ascii="Arial" w:hAnsi="Arial" w:cs="Arial"/>
        </w:rPr>
        <w:t xml:space="preserve">W przypadku zmiany, o której mowa w ust. </w:t>
      </w:r>
      <w:r>
        <w:rPr>
          <w:rFonts w:ascii="Arial" w:hAnsi="Arial" w:cs="Arial"/>
        </w:rPr>
        <w:t>2</w:t>
      </w:r>
      <w:r w:rsidRPr="00AA7C0E">
        <w:rPr>
          <w:rFonts w:ascii="Arial" w:hAnsi="Arial" w:cs="Arial"/>
        </w:rPr>
        <w:t xml:space="preserve"> pkt. b),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rsidR="00F2758A" w:rsidRDefault="00F2758A" w:rsidP="00AA7C0E">
      <w:pPr>
        <w:numPr>
          <w:ilvl w:val="0"/>
          <w:numId w:val="53"/>
        </w:numPr>
        <w:spacing w:line="360" w:lineRule="auto"/>
        <w:jc w:val="both"/>
        <w:rPr>
          <w:rFonts w:ascii="Arial" w:hAnsi="Arial" w:cs="Arial"/>
        </w:rPr>
      </w:pPr>
      <w:r w:rsidRPr="00AA7C0E">
        <w:rPr>
          <w:rFonts w:ascii="Arial" w:hAnsi="Arial" w:cs="Arial"/>
        </w:rPr>
        <w:t>W przypadk</w:t>
      </w:r>
      <w:r>
        <w:rPr>
          <w:rFonts w:ascii="Arial" w:hAnsi="Arial" w:cs="Arial"/>
        </w:rPr>
        <w:t>u zmiany, o której mowa w ust. 2</w:t>
      </w:r>
      <w:r w:rsidRPr="00AA7C0E">
        <w:rPr>
          <w:rFonts w:ascii="Arial" w:hAnsi="Arial" w:cs="Arial"/>
        </w:rPr>
        <w:t xml:space="preserve"> pkt. c),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rsidR="00F2758A" w:rsidRDefault="00F2758A" w:rsidP="00AA7C0E">
      <w:pPr>
        <w:numPr>
          <w:ilvl w:val="0"/>
          <w:numId w:val="53"/>
        </w:numPr>
        <w:spacing w:line="360" w:lineRule="auto"/>
        <w:jc w:val="both"/>
        <w:rPr>
          <w:rFonts w:ascii="Arial" w:hAnsi="Arial" w:cs="Arial"/>
        </w:rPr>
      </w:pPr>
      <w:r w:rsidRPr="00AA7C0E">
        <w:rPr>
          <w:rFonts w:ascii="Arial" w:hAnsi="Arial" w:cs="Arial"/>
        </w:rPr>
        <w:t>W celu zawarci</w:t>
      </w:r>
      <w:r>
        <w:rPr>
          <w:rFonts w:ascii="Arial" w:hAnsi="Arial" w:cs="Arial"/>
        </w:rPr>
        <w:t>a aneksu, o którym mowa w ust. 2</w:t>
      </w:r>
      <w:r w:rsidRPr="00AA7C0E">
        <w:rPr>
          <w:rFonts w:ascii="Arial" w:hAnsi="Arial" w:cs="Arial"/>
        </w:rPr>
        <w:t xml:space="preserve">, każda ze Stron może wystąpić do drugiej Strony z wnioskiem o dokonanie zmiany wysokości wynagrodzenia należnego Wykonawcy, wraz z uzasadnieniem zawierającym w szczególności szczegółowe wyliczenie całkowitej kwoty, o jaką </w:t>
      </w:r>
      <w:r w:rsidRPr="00AA7C0E">
        <w:rPr>
          <w:rFonts w:ascii="Arial" w:hAnsi="Arial" w:cs="Arial"/>
        </w:rPr>
        <w:lastRenderedPageBreak/>
        <w:t xml:space="preserve">wynagrodzenie Wykonawcy powinno ulec zmianie, oraz wskazaniem daty, od której nastąpiła bądź nastąpi zmiana wysokości kosztów wykonania Umowy uzasadniająca zmianę wysokości wynagrodzenia należnego Wykonawcy. </w:t>
      </w:r>
    </w:p>
    <w:p w:rsidR="00F2758A" w:rsidRDefault="00F2758A" w:rsidP="00AA7C0E">
      <w:pPr>
        <w:numPr>
          <w:ilvl w:val="0"/>
          <w:numId w:val="53"/>
        </w:numPr>
        <w:spacing w:line="360" w:lineRule="auto"/>
        <w:jc w:val="both"/>
        <w:rPr>
          <w:rFonts w:ascii="Arial" w:hAnsi="Arial" w:cs="Arial"/>
        </w:rPr>
      </w:pPr>
      <w:r w:rsidRPr="00AA7C0E">
        <w:rPr>
          <w:rFonts w:ascii="Arial" w:hAnsi="Arial" w:cs="Arial"/>
        </w:rPr>
        <w:t xml:space="preserve">W przypadku zmian, o których </w:t>
      </w:r>
      <w:r>
        <w:rPr>
          <w:rFonts w:ascii="Arial" w:hAnsi="Arial" w:cs="Arial"/>
        </w:rPr>
        <w:t>mowa w ust. 2</w:t>
      </w:r>
      <w:r w:rsidRPr="00AA7C0E">
        <w:rPr>
          <w:rFonts w:ascii="Arial" w:hAnsi="Arial" w:cs="Arial"/>
        </w:rPr>
        <w:t xml:space="preserve"> pkt. b) lub pkt. c), jeżeli z wnioskiem występuje Wykonawca, jest on zobowiązany dołączyć do wniosku dokumenty, z których będzie wynikać, w jakim zakresie zmiany te mają wpływ na koszty wykonania Umowy, w szczególności:</w:t>
      </w:r>
    </w:p>
    <w:p w:rsidR="00F2758A" w:rsidRDefault="00F2758A" w:rsidP="00AA7C0E">
      <w:pPr>
        <w:numPr>
          <w:ilvl w:val="0"/>
          <w:numId w:val="70"/>
        </w:numPr>
        <w:spacing w:line="360" w:lineRule="auto"/>
        <w:jc w:val="both"/>
        <w:rPr>
          <w:rFonts w:ascii="Arial" w:hAnsi="Arial" w:cs="Arial"/>
        </w:rPr>
      </w:pPr>
      <w:r w:rsidRPr="00AA7C0E">
        <w:rPr>
          <w:rFonts w:ascii="Arial" w:hAnsi="Arial" w:cs="Arial"/>
        </w:rPr>
        <w:t>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w:t>
      </w:r>
      <w:r>
        <w:rPr>
          <w:rFonts w:ascii="Arial" w:hAnsi="Arial" w:cs="Arial"/>
        </w:rPr>
        <w:t>u zmiany, o której mowa w ust. 2</w:t>
      </w:r>
      <w:r w:rsidRPr="00AA7C0E">
        <w:rPr>
          <w:rFonts w:ascii="Arial" w:hAnsi="Arial" w:cs="Arial"/>
        </w:rPr>
        <w:t xml:space="preserve"> pkt b), lub </w:t>
      </w:r>
    </w:p>
    <w:p w:rsidR="00F2758A" w:rsidRDefault="00F2758A" w:rsidP="00AA7C0E">
      <w:pPr>
        <w:numPr>
          <w:ilvl w:val="0"/>
          <w:numId w:val="70"/>
        </w:numPr>
        <w:spacing w:line="360" w:lineRule="auto"/>
        <w:jc w:val="both"/>
        <w:rPr>
          <w:rFonts w:ascii="Arial" w:hAnsi="Arial" w:cs="Arial"/>
        </w:rPr>
      </w:pPr>
      <w:r w:rsidRPr="00AA7C0E">
        <w:rPr>
          <w:rFonts w:ascii="Arial" w:hAnsi="Arial" w:cs="Arial"/>
        </w:rPr>
        <w:t>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c).</w:t>
      </w:r>
    </w:p>
    <w:p w:rsidR="00F2758A" w:rsidRDefault="00F2758A" w:rsidP="00AA7C0E">
      <w:pPr>
        <w:numPr>
          <w:ilvl w:val="0"/>
          <w:numId w:val="53"/>
        </w:numPr>
        <w:spacing w:line="360" w:lineRule="auto"/>
        <w:jc w:val="both"/>
        <w:rPr>
          <w:rFonts w:ascii="Arial" w:hAnsi="Arial" w:cs="Arial"/>
        </w:rPr>
      </w:pPr>
      <w:r w:rsidRPr="00AA7C0E">
        <w:rPr>
          <w:rFonts w:ascii="Arial" w:hAnsi="Arial" w:cs="Arial"/>
        </w:rPr>
        <w:t xml:space="preserve">W przypadku zmiany, o której mowa w ust. </w:t>
      </w:r>
      <w:r>
        <w:rPr>
          <w:rFonts w:ascii="Arial" w:hAnsi="Arial" w:cs="Arial"/>
        </w:rPr>
        <w:t>2</w:t>
      </w:r>
      <w:r w:rsidRPr="00AA7C0E">
        <w:rPr>
          <w:rFonts w:ascii="Arial" w:hAnsi="Arial" w:cs="Arial"/>
        </w:rPr>
        <w:t xml:space="preserve"> pkt. c), jeżeli z wnioskiem występuje Zamawiający, jest on uprawniony do zobowiązania Wykonawcy do przedstawienia w wyznaczonym terminie, nie krótszym niż 15 dni roboczych, dokumentów, z których będzie wynikać w jakim zakresie zmiana ta ma wpływ na koszty wykonania Umowy, w tym pisemnego zestawienia wynagrodzeń, o którym mowa w ust. </w:t>
      </w:r>
      <w:r>
        <w:rPr>
          <w:rFonts w:ascii="Arial" w:hAnsi="Arial" w:cs="Arial"/>
        </w:rPr>
        <w:t>9</w:t>
      </w:r>
      <w:r w:rsidRPr="00AA7C0E">
        <w:rPr>
          <w:rFonts w:ascii="Arial" w:hAnsi="Arial" w:cs="Arial"/>
        </w:rPr>
        <w:t xml:space="preserve"> pkt </w:t>
      </w:r>
      <w:r>
        <w:rPr>
          <w:rFonts w:ascii="Arial" w:hAnsi="Arial" w:cs="Arial"/>
        </w:rPr>
        <w:t>b)</w:t>
      </w:r>
      <w:r w:rsidRPr="00AA7C0E">
        <w:rPr>
          <w:rFonts w:ascii="Arial" w:hAnsi="Arial" w:cs="Arial"/>
        </w:rPr>
        <w:t>.</w:t>
      </w:r>
    </w:p>
    <w:p w:rsidR="00F2758A" w:rsidRDefault="00F2758A" w:rsidP="00AA7C0E">
      <w:pPr>
        <w:numPr>
          <w:ilvl w:val="0"/>
          <w:numId w:val="53"/>
        </w:numPr>
        <w:spacing w:line="360" w:lineRule="auto"/>
        <w:jc w:val="both"/>
        <w:rPr>
          <w:rFonts w:ascii="Arial" w:hAnsi="Arial" w:cs="Arial"/>
        </w:rPr>
      </w:pPr>
      <w:r w:rsidRPr="00AA7C0E">
        <w:rPr>
          <w:rFonts w:ascii="Arial" w:hAnsi="Arial" w:cs="Arial"/>
        </w:rPr>
        <w:t>W terminie 15 dni roboczych od dnia przekazania</w:t>
      </w:r>
      <w:r>
        <w:rPr>
          <w:rFonts w:ascii="Arial" w:hAnsi="Arial" w:cs="Arial"/>
        </w:rPr>
        <w:t xml:space="preserve"> wniosku, o którym mowa w ust. 8</w:t>
      </w:r>
      <w:r w:rsidRPr="00AA7C0E">
        <w:rPr>
          <w:rFonts w:ascii="Arial" w:hAnsi="Arial" w:cs="Arial"/>
        </w:rPr>
        <w:t>, Strona, która otrzymała wniosek, przekaże drugiej Stronie informację o zakresie, w jakim zatwierdza wniosek oraz wskaże kwotę, o którą wynagrodzenie należne Wykonawcy powinno ulec zmianie, albo informację o niezatwierdzeniu wniosku wraz z uzasadnieniem.</w:t>
      </w:r>
    </w:p>
    <w:p w:rsidR="00F2758A" w:rsidRPr="00907448" w:rsidRDefault="00F2758A" w:rsidP="00907448">
      <w:pPr>
        <w:numPr>
          <w:ilvl w:val="0"/>
          <w:numId w:val="53"/>
        </w:numPr>
        <w:spacing w:line="360" w:lineRule="auto"/>
        <w:jc w:val="both"/>
        <w:rPr>
          <w:rFonts w:ascii="Arial" w:hAnsi="Arial" w:cs="Arial"/>
        </w:rPr>
      </w:pPr>
      <w:r w:rsidRPr="00907448">
        <w:rPr>
          <w:rFonts w:ascii="Arial" w:eastAsia="Arial Unicode MS" w:hAnsi="Arial" w:cs="Arial"/>
          <w:kern w:val="1"/>
          <w:lang w:eastAsia="hi-IN" w:bidi="hi-IN"/>
        </w:rPr>
        <w:t>Przewidywana możliwość dokonania zmian Umowy w żadnym wypadku nie może być traktowana jako zobowiązanie Zamawiającego do wyrażenia zgody na taką zmianę.</w:t>
      </w:r>
    </w:p>
    <w:p w:rsidR="00F2758A" w:rsidRPr="00842DE7" w:rsidRDefault="00F2758A" w:rsidP="00AA7C0E">
      <w:pPr>
        <w:widowControl w:val="0"/>
        <w:numPr>
          <w:ilvl w:val="0"/>
          <w:numId w:val="53"/>
        </w:numPr>
        <w:spacing w:line="360" w:lineRule="auto"/>
        <w:jc w:val="both"/>
        <w:rPr>
          <w:rFonts w:ascii="Arial" w:eastAsia="Arial Unicode MS" w:hAnsi="Arial" w:cs="Arial"/>
          <w:kern w:val="1"/>
          <w:lang w:eastAsia="hi-IN" w:bidi="hi-IN"/>
        </w:rPr>
      </w:pPr>
      <w:r w:rsidRPr="00842DE7">
        <w:rPr>
          <w:rFonts w:ascii="Arial" w:eastAsia="Arial Unicode MS" w:hAnsi="Arial" w:cs="Arial"/>
          <w:kern w:val="1"/>
          <w:lang w:eastAsia="hi-IN" w:bidi="hi-IN"/>
        </w:rPr>
        <w:t>Wszelkie zmiany Umowy wymagają formy pisemnej pod rygorem nieważności.</w:t>
      </w:r>
    </w:p>
    <w:p w:rsidR="00E16D56" w:rsidRPr="00E16D56" w:rsidRDefault="00E16D56" w:rsidP="00E16D56">
      <w:pPr>
        <w:pStyle w:val="gwp6527dd33msonormal"/>
        <w:widowControl w:val="0"/>
        <w:spacing w:line="360" w:lineRule="auto"/>
        <w:jc w:val="center"/>
        <w:rPr>
          <w:sz w:val="20"/>
          <w:szCs w:val="20"/>
        </w:rPr>
      </w:pPr>
      <w:r w:rsidRPr="00E16D56">
        <w:rPr>
          <w:rFonts w:ascii="Arial" w:eastAsia="Arial Unicode MS" w:hAnsi="Arial" w:cs="Arial"/>
          <w:b/>
          <w:bCs/>
          <w:kern w:val="1"/>
          <w:sz w:val="20"/>
          <w:szCs w:val="20"/>
          <w:lang w:eastAsia="hi-IN" w:bidi="hi-IN"/>
        </w:rPr>
        <w:t>§ 25</w:t>
      </w:r>
      <w:r w:rsidRPr="00E16D56">
        <w:rPr>
          <w:rFonts w:ascii="Arial" w:hAnsi="Arial" w:cs="Arial"/>
          <w:b/>
          <w:sz w:val="20"/>
          <w:szCs w:val="20"/>
        </w:rPr>
        <w:t> Zasady antykorupcyjne</w:t>
      </w:r>
    </w:p>
    <w:p w:rsidR="00E16D56" w:rsidRPr="00E16D56" w:rsidRDefault="00E16D56" w:rsidP="00E16D56">
      <w:pPr>
        <w:pStyle w:val="gwp6527dd33msonormal"/>
        <w:widowControl w:val="0"/>
        <w:numPr>
          <w:ilvl w:val="0"/>
          <w:numId w:val="82"/>
        </w:numPr>
        <w:autoSpaceDE w:val="0"/>
        <w:spacing w:line="360" w:lineRule="auto"/>
        <w:ind w:left="340" w:hanging="340"/>
        <w:jc w:val="both"/>
        <w:textAlignment w:val="center"/>
        <w:rPr>
          <w:sz w:val="20"/>
          <w:szCs w:val="20"/>
        </w:rPr>
      </w:pPr>
      <w:r w:rsidRPr="00E16D56">
        <w:rPr>
          <w:rFonts w:ascii="Arial" w:hAnsi="Arial" w:cs="Arial"/>
          <w:iCs/>
          <w:kern w:val="2"/>
          <w:sz w:val="20"/>
          <w:szCs w:val="20"/>
        </w:rPr>
        <w:t>Każda ze stron potwierdza, że rozumie znaczenie zasad antykorupcyjnych i będzie ich przestrzegać oraz zapewnia, że jej pracownicy będą przestrzegali odpowiednich antykorupcyjnych regulacji.</w:t>
      </w:r>
    </w:p>
    <w:p w:rsidR="00E16D56" w:rsidRPr="00E16D56" w:rsidRDefault="00E16D56" w:rsidP="00E16D56">
      <w:pPr>
        <w:pStyle w:val="gwp6527dd33msonormal"/>
        <w:widowControl w:val="0"/>
        <w:numPr>
          <w:ilvl w:val="0"/>
          <w:numId w:val="82"/>
        </w:numPr>
        <w:autoSpaceDE w:val="0"/>
        <w:spacing w:line="360" w:lineRule="auto"/>
        <w:ind w:left="340" w:hanging="340"/>
        <w:jc w:val="both"/>
        <w:textAlignment w:val="center"/>
        <w:rPr>
          <w:sz w:val="20"/>
          <w:szCs w:val="20"/>
        </w:rPr>
      </w:pPr>
      <w:r w:rsidRPr="00E16D56">
        <w:rPr>
          <w:rFonts w:ascii="Arial" w:hAnsi="Arial" w:cs="Arial"/>
          <w:iCs/>
          <w:kern w:val="2"/>
          <w:sz w:val="20"/>
          <w:szCs w:val="20"/>
        </w:rPr>
        <w:t>Dla celów związanych z realizacją niniejszej umowy, poprzez korupcję rozumie się, ale nie wyłącznie, obiecywanie, przekazywanie lub upominanie się o przyjmowanie korzyści w środkach pieniężnych, materialnych lub poprzez przysparzanie korzyści w każdy inny sposób osobom lub od osób, z zamiarem wpłynięcia na nie, celem uzyskania określonego działania z ich strony.</w:t>
      </w:r>
    </w:p>
    <w:p w:rsidR="00E16D56" w:rsidRPr="00E16D56" w:rsidRDefault="00E16D56" w:rsidP="00E16D56">
      <w:pPr>
        <w:pStyle w:val="gwp6527dd33msonormal"/>
        <w:widowControl w:val="0"/>
        <w:numPr>
          <w:ilvl w:val="0"/>
          <w:numId w:val="82"/>
        </w:numPr>
        <w:autoSpaceDE w:val="0"/>
        <w:spacing w:line="360" w:lineRule="auto"/>
        <w:ind w:left="340" w:hanging="340"/>
        <w:jc w:val="both"/>
        <w:textAlignment w:val="center"/>
        <w:rPr>
          <w:sz w:val="20"/>
          <w:szCs w:val="20"/>
        </w:rPr>
      </w:pPr>
      <w:r w:rsidRPr="00E16D56">
        <w:rPr>
          <w:rFonts w:ascii="Arial" w:hAnsi="Arial" w:cs="Arial"/>
          <w:iCs/>
          <w:kern w:val="2"/>
          <w:sz w:val="20"/>
          <w:szCs w:val="20"/>
        </w:rPr>
        <w:lastRenderedPageBreak/>
        <w:t>Każda ze stron zobowiązuje się do właściwego prowadzenia zapisów księgowych (autoryzacji, faktur, etc.) dotyczących płatności i transakcji finansowych.</w:t>
      </w:r>
      <w:r w:rsidR="003D60FA">
        <w:rPr>
          <w:rFonts w:ascii="Arial" w:hAnsi="Arial" w:cs="Arial"/>
          <w:iCs/>
          <w:kern w:val="2"/>
          <w:sz w:val="20"/>
          <w:szCs w:val="20"/>
        </w:rPr>
        <w:t xml:space="preserve"> </w:t>
      </w:r>
      <w:r w:rsidRPr="00E16D56">
        <w:rPr>
          <w:rFonts w:ascii="Arial" w:hAnsi="Arial" w:cs="Arial"/>
          <w:iCs/>
          <w:kern w:val="2"/>
          <w:sz w:val="20"/>
          <w:szCs w:val="20"/>
        </w:rPr>
        <w:t>Każda ze stron oświadcza, że w nawiązaniu do niniejszej umowy jakikolwiek czyn korupcyjny, czy jakiekolwiek naruszenie prawa krajowego, unijnego lub innych odnoszących się do zapobiegania korupcji, jak również poważne naruszenie zobowiązania do prowadzenia rzetelnej księgowości, zostanie potraktowane jako poważne naruszenie niniejszej umowy, uprawniające druga stronę do odstąpienia od umowy i/lub zażądania zadośćuczynienia lub/i zastosowania innych dostępnych środków naprawczych.</w:t>
      </w:r>
    </w:p>
    <w:p w:rsidR="00E16D56" w:rsidRPr="00EA742F" w:rsidRDefault="00E16D56" w:rsidP="00063F38">
      <w:pPr>
        <w:widowControl w:val="0"/>
        <w:spacing w:line="360" w:lineRule="auto"/>
        <w:jc w:val="both"/>
        <w:rPr>
          <w:rFonts w:ascii="Arial" w:eastAsia="Arial Unicode MS" w:hAnsi="Arial" w:cs="Arial"/>
          <w:b/>
          <w:bCs/>
          <w:kern w:val="1"/>
          <w:lang w:eastAsia="hi-IN" w:bidi="hi-IN"/>
        </w:rPr>
      </w:pPr>
    </w:p>
    <w:p w:rsidR="00F2758A" w:rsidRPr="00EA742F" w:rsidRDefault="00F2758A" w:rsidP="00567BBB">
      <w:pPr>
        <w:widowControl w:val="0"/>
        <w:spacing w:line="360" w:lineRule="auto"/>
        <w:jc w:val="center"/>
        <w:rPr>
          <w:rFonts w:ascii="Arial" w:eastAsia="Arial Unicode MS" w:hAnsi="Arial" w:cs="Arial"/>
          <w:b/>
          <w:bCs/>
          <w:kern w:val="1"/>
          <w:lang w:eastAsia="hi-IN" w:bidi="hi-IN"/>
        </w:rPr>
      </w:pPr>
      <w:r>
        <w:rPr>
          <w:rFonts w:ascii="Arial" w:eastAsia="Arial Unicode MS" w:hAnsi="Arial" w:cs="Arial"/>
          <w:b/>
          <w:bCs/>
          <w:kern w:val="1"/>
          <w:lang w:eastAsia="hi-IN" w:bidi="hi-IN"/>
        </w:rPr>
        <w:t>§ 2</w:t>
      </w:r>
      <w:r w:rsidR="00E16D56">
        <w:rPr>
          <w:rFonts w:ascii="Arial" w:eastAsia="Arial Unicode MS" w:hAnsi="Arial" w:cs="Arial"/>
          <w:b/>
          <w:bCs/>
          <w:kern w:val="1"/>
          <w:lang w:eastAsia="hi-IN" w:bidi="hi-IN"/>
        </w:rPr>
        <w:t>6</w:t>
      </w:r>
      <w:r w:rsidRPr="00EA742F">
        <w:rPr>
          <w:rFonts w:ascii="Arial" w:eastAsia="Arial Unicode MS" w:hAnsi="Arial" w:cs="Arial"/>
          <w:b/>
          <w:bCs/>
          <w:kern w:val="1"/>
          <w:lang w:eastAsia="hi-IN" w:bidi="hi-IN"/>
        </w:rPr>
        <w:t>POSTANOWIENIA KOŃCOWE</w:t>
      </w:r>
    </w:p>
    <w:p w:rsidR="00F2758A" w:rsidRPr="00EA742F" w:rsidRDefault="00F2758A" w:rsidP="00063F38">
      <w:pPr>
        <w:widowControl w:val="0"/>
        <w:spacing w:line="360" w:lineRule="auto"/>
        <w:jc w:val="both"/>
        <w:rPr>
          <w:rFonts w:ascii="Arial" w:eastAsia="Arial Unicode MS" w:hAnsi="Arial" w:cs="Arial"/>
          <w:b/>
          <w:bCs/>
          <w:kern w:val="1"/>
          <w:lang w:eastAsia="hi-IN" w:bidi="hi-IN"/>
        </w:rPr>
      </w:pPr>
    </w:p>
    <w:p w:rsidR="00F2758A" w:rsidRDefault="00F2758A" w:rsidP="006A75B6">
      <w:pPr>
        <w:widowControl w:val="0"/>
        <w:numPr>
          <w:ilvl w:val="0"/>
          <w:numId w:val="55"/>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xml:space="preserve">W razie zmiany wykonawcy ZSI, niezależnie od jej przyczyny, Wykonawca w ramach ustalonego i wypłaconego Wynagrodzenia zobowiązany jest do przekazania całości posiadanych informacji (wiedza, dokumentacja, itp.) niezbędnych do prawidłowego i terminowego zrealizowania ZSI przez  nowego wykonawcę. W szczególności Wykonawca zobowiązany jest do zapewnienia udziału swoich pracowników w zakresie niezbędnym do przekazania realizacji ZSI nowemu Wykonawcy. Obowiązek ten nie wygasa w razie odstąpienia od umowy przez którąkolwiek ze Stron.  </w:t>
      </w:r>
    </w:p>
    <w:p w:rsidR="00F2758A" w:rsidRDefault="00F2758A" w:rsidP="006A75B6">
      <w:pPr>
        <w:widowControl w:val="0"/>
        <w:numPr>
          <w:ilvl w:val="0"/>
          <w:numId w:val="55"/>
        </w:numPr>
        <w:spacing w:line="360" w:lineRule="auto"/>
        <w:jc w:val="both"/>
        <w:rPr>
          <w:rFonts w:ascii="Arial" w:eastAsia="Arial Unicode MS" w:hAnsi="Arial" w:cs="Arial"/>
          <w:kern w:val="1"/>
          <w:lang w:eastAsia="hi-IN" w:bidi="hi-IN"/>
        </w:rPr>
      </w:pPr>
      <w:r w:rsidRPr="00842DE7">
        <w:rPr>
          <w:rFonts w:ascii="Arial" w:eastAsia="Arial Unicode MS" w:hAnsi="Arial" w:cs="Arial"/>
          <w:kern w:val="1"/>
          <w:lang w:eastAsia="hi-IN" w:bidi="hi-IN"/>
        </w:rPr>
        <w:t xml:space="preserve">Strony zobowiązują się rozstrzygać wszystkie spory wynikłe z tytułu Umowy polubownie w drodze negocjacji. Gdyby pomimo negocjacji Strony nie osiągnęły porozumienia, wówczas spory rozstrzygane będą przez sąd właściwy dla siedziby </w:t>
      </w:r>
      <w:r w:rsidR="008D6C61">
        <w:rPr>
          <w:rFonts w:ascii="Arial" w:eastAsia="Arial Unicode MS" w:hAnsi="Arial" w:cs="Arial"/>
          <w:kern w:val="1"/>
          <w:lang w:eastAsia="hi-IN" w:bidi="hi-IN"/>
        </w:rPr>
        <w:t xml:space="preserve">Oddziału </w:t>
      </w:r>
      <w:r w:rsidRPr="00842DE7">
        <w:rPr>
          <w:rFonts w:ascii="Arial" w:eastAsia="Arial Unicode MS" w:hAnsi="Arial" w:cs="Arial"/>
          <w:kern w:val="1"/>
          <w:lang w:eastAsia="hi-IN" w:bidi="hi-IN"/>
        </w:rPr>
        <w:t>Zamawiającego</w:t>
      </w:r>
      <w:r>
        <w:rPr>
          <w:rFonts w:ascii="Arial" w:eastAsia="Arial Unicode MS" w:hAnsi="Arial" w:cs="Arial"/>
          <w:kern w:val="1"/>
          <w:lang w:eastAsia="hi-IN" w:bidi="hi-IN"/>
        </w:rPr>
        <w:t xml:space="preserve">, tj. </w:t>
      </w:r>
      <w:r w:rsidR="008D6C61">
        <w:rPr>
          <w:rFonts w:ascii="Arial" w:eastAsia="Arial Unicode MS" w:hAnsi="Arial" w:cs="Arial"/>
          <w:kern w:val="1"/>
          <w:lang w:eastAsia="hi-IN" w:bidi="hi-IN"/>
        </w:rPr>
        <w:t xml:space="preserve">sąd właściwy miejscowo dla </w:t>
      </w:r>
      <w:r>
        <w:rPr>
          <w:rFonts w:ascii="Arial" w:eastAsia="Arial Unicode MS" w:hAnsi="Arial" w:cs="Arial"/>
          <w:kern w:val="1"/>
          <w:lang w:eastAsia="hi-IN" w:bidi="hi-IN"/>
        </w:rPr>
        <w:t>Legnicy.</w:t>
      </w:r>
    </w:p>
    <w:p w:rsidR="00F2758A" w:rsidRDefault="00F2758A" w:rsidP="006A75B6">
      <w:pPr>
        <w:widowControl w:val="0"/>
        <w:numPr>
          <w:ilvl w:val="0"/>
          <w:numId w:val="55"/>
        </w:numPr>
        <w:spacing w:line="360" w:lineRule="auto"/>
        <w:jc w:val="both"/>
        <w:rPr>
          <w:rFonts w:ascii="Arial" w:eastAsia="Arial Unicode MS" w:hAnsi="Arial" w:cs="Arial"/>
          <w:kern w:val="1"/>
          <w:lang w:eastAsia="hi-IN" w:bidi="hi-IN"/>
        </w:rPr>
      </w:pPr>
      <w:r w:rsidRPr="00842DE7">
        <w:rPr>
          <w:rFonts w:ascii="Arial" w:eastAsia="Arial Unicode MS" w:hAnsi="Arial" w:cs="Arial"/>
          <w:kern w:val="1"/>
          <w:lang w:eastAsia="hi-IN" w:bidi="hi-IN"/>
        </w:rPr>
        <w:t>Strony oświadczają, iż szczegółowo i wyczerpująco zapoznały się z treścią niniejszej Umowy i miały czas na przeanalizowanie każdego z jej postanowień. Umowa jest dla Stron w pełni zrozumiała i dobrowolnie akceptują każde z jej postanowień.</w:t>
      </w:r>
    </w:p>
    <w:p w:rsidR="00F2758A" w:rsidRDefault="00F2758A" w:rsidP="006A75B6">
      <w:pPr>
        <w:widowControl w:val="0"/>
        <w:numPr>
          <w:ilvl w:val="0"/>
          <w:numId w:val="55"/>
        </w:numPr>
        <w:spacing w:line="360" w:lineRule="auto"/>
        <w:jc w:val="both"/>
        <w:rPr>
          <w:rFonts w:ascii="Arial" w:eastAsia="Arial Unicode MS" w:hAnsi="Arial" w:cs="Arial"/>
          <w:kern w:val="1"/>
          <w:lang w:eastAsia="hi-IN" w:bidi="hi-IN"/>
        </w:rPr>
      </w:pPr>
      <w:r w:rsidRPr="00842DE7">
        <w:rPr>
          <w:rFonts w:ascii="Arial" w:eastAsia="Arial Unicode MS" w:hAnsi="Arial" w:cs="Arial"/>
          <w:kern w:val="1"/>
          <w:lang w:eastAsia="hi-IN" w:bidi="hi-IN"/>
        </w:rPr>
        <w:t>Przeniesienie przez Wykonawcę na osobę trzecią wierzytelności wynikających z niniejszej Umowy wymaga pisemnej zgody Zamawiającego pod rygorem nieważności.</w:t>
      </w:r>
    </w:p>
    <w:p w:rsidR="00F2758A" w:rsidRDefault="00F2758A" w:rsidP="006A75B6">
      <w:pPr>
        <w:widowControl w:val="0"/>
        <w:numPr>
          <w:ilvl w:val="0"/>
          <w:numId w:val="55"/>
        </w:numPr>
        <w:spacing w:line="360" w:lineRule="auto"/>
        <w:jc w:val="both"/>
        <w:rPr>
          <w:rFonts w:ascii="Arial" w:eastAsia="Arial Unicode MS" w:hAnsi="Arial" w:cs="Arial"/>
          <w:kern w:val="1"/>
          <w:lang w:eastAsia="hi-IN" w:bidi="hi-IN"/>
        </w:rPr>
      </w:pPr>
      <w:r w:rsidRPr="00842DE7">
        <w:rPr>
          <w:rFonts w:ascii="Arial" w:eastAsia="Arial Unicode MS" w:hAnsi="Arial" w:cs="Arial"/>
          <w:kern w:val="1"/>
          <w:lang w:eastAsia="hi-IN" w:bidi="hi-IN"/>
        </w:rPr>
        <w:t xml:space="preserve">W przypadku, gdy jedno lub kilka postanowień niniejszej Umowy uznane zostaną za nieważne, Umowa będzie obowiązywać w pozostałym zakresie, w takim zakresie w jakim jest to możliwe. O ile Strony nie uzgodnią postanowienia zastępczego, o skutkach możliwie zbliżonych do oryginalnego, </w:t>
      </w:r>
      <w:r w:rsidR="008D6C61">
        <w:rPr>
          <w:rFonts w:ascii="Arial" w:eastAsia="Arial Unicode MS" w:hAnsi="Arial" w:cs="Arial"/>
          <w:kern w:val="1"/>
          <w:lang w:eastAsia="hi-IN" w:bidi="hi-IN"/>
        </w:rPr>
        <w:t xml:space="preserve">w tym zakresie </w:t>
      </w:r>
      <w:r w:rsidRPr="00842DE7">
        <w:rPr>
          <w:rFonts w:ascii="Arial" w:eastAsia="Arial Unicode MS" w:hAnsi="Arial" w:cs="Arial"/>
          <w:kern w:val="1"/>
          <w:lang w:eastAsia="hi-IN" w:bidi="hi-IN"/>
        </w:rPr>
        <w:t>stosuje się art. 58 § 3 Kodeksu cywilnego.</w:t>
      </w:r>
    </w:p>
    <w:p w:rsidR="00F2758A" w:rsidRDefault="00F2758A" w:rsidP="006A75B6">
      <w:pPr>
        <w:widowControl w:val="0"/>
        <w:numPr>
          <w:ilvl w:val="0"/>
          <w:numId w:val="55"/>
        </w:numPr>
        <w:spacing w:line="360" w:lineRule="auto"/>
        <w:jc w:val="both"/>
        <w:rPr>
          <w:rFonts w:ascii="Arial" w:eastAsia="Arial Unicode MS" w:hAnsi="Arial" w:cs="Arial"/>
          <w:kern w:val="1"/>
          <w:lang w:eastAsia="hi-IN" w:bidi="hi-IN"/>
        </w:rPr>
      </w:pPr>
      <w:r w:rsidRPr="00842DE7">
        <w:rPr>
          <w:rFonts w:ascii="Arial" w:eastAsia="Arial Unicode MS" w:hAnsi="Arial" w:cs="Arial"/>
          <w:kern w:val="1"/>
          <w:lang w:eastAsia="hi-IN" w:bidi="hi-IN"/>
        </w:rPr>
        <w:t>W razie jakichkolwiek wątpliwości przy wykładni Umowy, załączników oraz ustalaniu pierwszeństwa dokumentów składających się na niniejsza Umowę, należy kierować się zawsze w pierwszej kolejności kryterium jak najszybszego i najefektywniejszego zrealizowania celu niniejszej Umowy, tj. uruchomienia w pełni funkcjonalnego ZSI.</w:t>
      </w:r>
    </w:p>
    <w:p w:rsidR="00F2758A" w:rsidRDefault="00F2758A" w:rsidP="006A75B6">
      <w:pPr>
        <w:widowControl w:val="0"/>
        <w:numPr>
          <w:ilvl w:val="0"/>
          <w:numId w:val="55"/>
        </w:numPr>
        <w:spacing w:line="360" w:lineRule="auto"/>
        <w:jc w:val="both"/>
        <w:rPr>
          <w:rFonts w:ascii="Arial" w:eastAsia="Arial Unicode MS" w:hAnsi="Arial" w:cs="Arial"/>
          <w:kern w:val="1"/>
          <w:lang w:eastAsia="hi-IN" w:bidi="hi-IN"/>
        </w:rPr>
      </w:pPr>
      <w:r w:rsidRPr="00842DE7">
        <w:rPr>
          <w:rFonts w:ascii="Arial" w:eastAsia="Arial Unicode MS" w:hAnsi="Arial" w:cs="Arial"/>
          <w:kern w:val="1"/>
          <w:lang w:eastAsia="hi-IN" w:bidi="hi-IN"/>
        </w:rPr>
        <w:t>W zakresie nieuregulowanym niniejszą Umową mają zastosowanie obowiązujące przepisy prawne, w tym w szczególności ustawy – Prawo zamówień publicznych, Kodeksu cywilnego oraz ustawy o prawie autorskim i prawach pokrewnych.</w:t>
      </w:r>
    </w:p>
    <w:p w:rsidR="00F2758A" w:rsidRDefault="00F2758A" w:rsidP="006A75B6">
      <w:pPr>
        <w:widowControl w:val="0"/>
        <w:numPr>
          <w:ilvl w:val="0"/>
          <w:numId w:val="55"/>
        </w:numPr>
        <w:spacing w:line="360" w:lineRule="auto"/>
        <w:jc w:val="both"/>
        <w:rPr>
          <w:rFonts w:ascii="Arial" w:eastAsia="Arial Unicode MS" w:hAnsi="Arial" w:cs="Arial"/>
          <w:kern w:val="1"/>
          <w:lang w:eastAsia="hi-IN" w:bidi="hi-IN"/>
        </w:rPr>
      </w:pPr>
      <w:r w:rsidRPr="00842DE7">
        <w:rPr>
          <w:rFonts w:ascii="Arial" w:eastAsia="Arial Unicode MS" w:hAnsi="Arial" w:cs="Arial"/>
          <w:kern w:val="1"/>
          <w:lang w:eastAsia="hi-IN" w:bidi="hi-IN"/>
        </w:rPr>
        <w:t xml:space="preserve">Umowę sporządzono w …...... jednobrzmiących egzemplarzach: …...... dla Wykonawcy i </w:t>
      </w:r>
      <w:r w:rsidRPr="00842DE7">
        <w:rPr>
          <w:rFonts w:ascii="Arial" w:eastAsia="Arial Unicode MS" w:hAnsi="Arial" w:cs="Arial"/>
          <w:kern w:val="1"/>
          <w:lang w:eastAsia="hi-IN" w:bidi="hi-IN"/>
        </w:rPr>
        <w:lastRenderedPageBreak/>
        <w:t>…............ dla Zamawiającego.</w:t>
      </w:r>
    </w:p>
    <w:p w:rsidR="00F2758A" w:rsidRPr="00842DE7" w:rsidRDefault="00F2758A" w:rsidP="006A75B6">
      <w:pPr>
        <w:widowControl w:val="0"/>
        <w:numPr>
          <w:ilvl w:val="0"/>
          <w:numId w:val="55"/>
        </w:numPr>
        <w:spacing w:line="360" w:lineRule="auto"/>
        <w:jc w:val="both"/>
        <w:rPr>
          <w:rFonts w:ascii="Arial" w:eastAsia="Arial Unicode MS" w:hAnsi="Arial" w:cs="Arial"/>
          <w:kern w:val="1"/>
          <w:lang w:eastAsia="hi-IN" w:bidi="hi-IN"/>
        </w:rPr>
      </w:pPr>
      <w:r w:rsidRPr="00842DE7">
        <w:rPr>
          <w:rFonts w:ascii="Arial" w:eastAsia="Arial Unicode MS" w:hAnsi="Arial" w:cs="Arial"/>
          <w:kern w:val="1"/>
          <w:lang w:eastAsia="hi-IN" w:bidi="hi-IN"/>
        </w:rPr>
        <w:t>Integralną część Umowy s</w:t>
      </w:r>
      <w:r>
        <w:rPr>
          <w:rFonts w:ascii="Arial" w:eastAsia="Arial Unicode MS" w:hAnsi="Arial" w:cs="Arial"/>
          <w:kern w:val="1"/>
          <w:lang w:eastAsia="hi-IN" w:bidi="hi-IN"/>
        </w:rPr>
        <w:t>tanowią Załączniki od nr 1 do nr 17</w:t>
      </w:r>
      <w:r w:rsidRPr="00842DE7">
        <w:rPr>
          <w:rFonts w:ascii="Arial" w:eastAsia="Arial Unicode MS" w:hAnsi="Arial" w:cs="Arial"/>
          <w:kern w:val="1"/>
          <w:lang w:eastAsia="hi-IN" w:bidi="hi-IN"/>
        </w:rPr>
        <w:t>, posiadające własną numerację stron.</w:t>
      </w:r>
    </w:p>
    <w:p w:rsidR="00F2758A" w:rsidRPr="00EA742F" w:rsidRDefault="00F2758A" w:rsidP="00063F38">
      <w:pPr>
        <w:widowControl w:val="0"/>
        <w:spacing w:line="360" w:lineRule="auto"/>
        <w:jc w:val="both"/>
        <w:rPr>
          <w:rFonts w:ascii="Arial" w:eastAsia="Arial Unicode MS" w:hAnsi="Arial" w:cs="Arial"/>
          <w:kern w:val="1"/>
          <w:lang w:eastAsia="hi-IN" w:bidi="hi-IN"/>
        </w:rPr>
      </w:pPr>
    </w:p>
    <w:p w:rsidR="00F2758A" w:rsidRPr="00EA742F" w:rsidRDefault="00F2758A" w:rsidP="00567BBB">
      <w:pPr>
        <w:widowControl w:val="0"/>
        <w:spacing w:line="360" w:lineRule="auto"/>
        <w:jc w:val="center"/>
        <w:rPr>
          <w:rFonts w:ascii="Arial" w:eastAsia="Arial Unicode MS" w:hAnsi="Arial" w:cs="Arial"/>
          <w:b/>
          <w:bCs/>
          <w:kern w:val="1"/>
          <w:lang w:eastAsia="hi-IN" w:bidi="hi-IN"/>
        </w:rPr>
      </w:pPr>
      <w:r w:rsidRPr="00EA742F">
        <w:rPr>
          <w:rFonts w:ascii="Arial" w:eastAsia="Arial Unicode MS" w:hAnsi="Arial" w:cs="Arial"/>
          <w:b/>
          <w:bCs/>
          <w:kern w:val="1"/>
          <w:lang w:eastAsia="hi-IN" w:bidi="hi-IN"/>
        </w:rPr>
        <w:t>§</w:t>
      </w:r>
      <w:r>
        <w:rPr>
          <w:rFonts w:ascii="Arial" w:eastAsia="Arial Unicode MS" w:hAnsi="Arial" w:cs="Arial"/>
          <w:b/>
          <w:bCs/>
          <w:kern w:val="1"/>
          <w:lang w:eastAsia="hi-IN" w:bidi="hi-IN"/>
        </w:rPr>
        <w:t xml:space="preserve"> 2</w:t>
      </w:r>
      <w:r w:rsidR="00E16D56">
        <w:rPr>
          <w:rFonts w:ascii="Arial" w:eastAsia="Arial Unicode MS" w:hAnsi="Arial" w:cs="Arial"/>
          <w:b/>
          <w:bCs/>
          <w:kern w:val="1"/>
          <w:lang w:eastAsia="hi-IN" w:bidi="hi-IN"/>
        </w:rPr>
        <w:t>7</w:t>
      </w:r>
      <w:r w:rsidRPr="00EA742F">
        <w:rPr>
          <w:rFonts w:ascii="Arial" w:eastAsia="Arial Unicode MS" w:hAnsi="Arial" w:cs="Arial"/>
          <w:b/>
          <w:bCs/>
          <w:kern w:val="1"/>
          <w:lang w:eastAsia="hi-IN" w:bidi="hi-IN"/>
        </w:rPr>
        <w:t xml:space="preserve"> SPIS ZAŁĄCZNIKÓW DO UMOWY</w:t>
      </w:r>
    </w:p>
    <w:p w:rsidR="00F2758A" w:rsidRPr="00EA742F" w:rsidRDefault="00F2758A" w:rsidP="00063F38">
      <w:pPr>
        <w:widowControl w:val="0"/>
        <w:spacing w:line="360" w:lineRule="auto"/>
        <w:jc w:val="both"/>
        <w:rPr>
          <w:rFonts w:ascii="Arial" w:eastAsia="Arial Unicode MS" w:hAnsi="Arial" w:cs="Arial"/>
          <w:kern w:val="1"/>
          <w:lang w:eastAsia="hi-IN" w:bidi="hi-IN"/>
        </w:rPr>
      </w:pPr>
    </w:p>
    <w:p w:rsidR="00F2758A" w:rsidRDefault="00F2758A" w:rsidP="00A1315E">
      <w:pPr>
        <w:widowControl w:val="0"/>
        <w:numPr>
          <w:ilvl w:val="0"/>
          <w:numId w:val="68"/>
        </w:numPr>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P</w:t>
      </w:r>
      <w:r w:rsidRPr="00EA742F">
        <w:rPr>
          <w:rFonts w:ascii="Arial" w:eastAsia="Arial Unicode MS" w:hAnsi="Arial" w:cs="Arial"/>
          <w:kern w:val="1"/>
          <w:lang w:eastAsia="hi-IN" w:bidi="hi-IN"/>
        </w:rPr>
        <w:t>rawa autorskie</w:t>
      </w:r>
      <w:r>
        <w:rPr>
          <w:rFonts w:ascii="Arial" w:eastAsia="Arial Unicode MS" w:hAnsi="Arial" w:cs="Arial"/>
          <w:kern w:val="1"/>
          <w:lang w:eastAsia="hi-IN" w:bidi="hi-IN"/>
        </w:rPr>
        <w:t>, własność intelektualna, licencje oraz kody ź</w:t>
      </w:r>
      <w:r w:rsidRPr="00EA742F">
        <w:rPr>
          <w:rFonts w:ascii="Arial" w:eastAsia="Arial Unicode MS" w:hAnsi="Arial" w:cs="Arial"/>
          <w:kern w:val="1"/>
          <w:lang w:eastAsia="hi-IN" w:bidi="hi-IN"/>
        </w:rPr>
        <w:t>ródłowe.</w:t>
      </w:r>
    </w:p>
    <w:p w:rsidR="00F2758A" w:rsidRDefault="00F2758A" w:rsidP="00063F38">
      <w:pPr>
        <w:widowControl w:val="0"/>
        <w:numPr>
          <w:ilvl w:val="0"/>
          <w:numId w:val="68"/>
        </w:numPr>
        <w:spacing w:line="360" w:lineRule="auto"/>
        <w:jc w:val="both"/>
        <w:rPr>
          <w:rFonts w:ascii="Arial" w:eastAsia="Arial Unicode MS" w:hAnsi="Arial" w:cs="Arial"/>
          <w:kern w:val="1"/>
          <w:lang w:eastAsia="hi-IN" w:bidi="hi-IN"/>
        </w:rPr>
      </w:pPr>
      <w:r w:rsidRPr="00A1315E">
        <w:rPr>
          <w:rFonts w:ascii="Arial" w:eastAsia="Arial Unicode MS" w:hAnsi="Arial" w:cs="Arial"/>
          <w:kern w:val="1"/>
          <w:lang w:eastAsia="hi-IN" w:bidi="hi-IN"/>
        </w:rPr>
        <w:t>Dokumentacja Zamówienia (w tym Szczegółowy opis przedmiotu zamówienia).</w:t>
      </w:r>
    </w:p>
    <w:p w:rsidR="00F2758A" w:rsidRDefault="00F2758A" w:rsidP="00063F38">
      <w:pPr>
        <w:widowControl w:val="0"/>
        <w:numPr>
          <w:ilvl w:val="0"/>
          <w:numId w:val="68"/>
        </w:numPr>
        <w:spacing w:line="360" w:lineRule="auto"/>
        <w:jc w:val="both"/>
        <w:rPr>
          <w:rFonts w:ascii="Arial" w:eastAsia="Arial Unicode MS" w:hAnsi="Arial" w:cs="Arial"/>
          <w:kern w:val="1"/>
          <w:lang w:eastAsia="hi-IN" w:bidi="hi-IN"/>
        </w:rPr>
      </w:pPr>
      <w:r w:rsidRPr="00A1315E">
        <w:rPr>
          <w:rFonts w:ascii="Arial" w:eastAsia="Arial Unicode MS" w:hAnsi="Arial" w:cs="Arial"/>
          <w:kern w:val="1"/>
          <w:lang w:eastAsia="hi-IN" w:bidi="hi-IN"/>
        </w:rPr>
        <w:t>Harmonogram Płatności.</w:t>
      </w:r>
    </w:p>
    <w:p w:rsidR="00F2758A" w:rsidRDefault="00F2758A" w:rsidP="00063F38">
      <w:pPr>
        <w:widowControl w:val="0"/>
        <w:numPr>
          <w:ilvl w:val="0"/>
          <w:numId w:val="68"/>
        </w:numPr>
        <w:spacing w:line="360" w:lineRule="auto"/>
        <w:jc w:val="both"/>
        <w:rPr>
          <w:rFonts w:ascii="Arial" w:eastAsia="Arial Unicode MS" w:hAnsi="Arial" w:cs="Arial"/>
          <w:kern w:val="1"/>
          <w:lang w:eastAsia="hi-IN" w:bidi="hi-IN"/>
        </w:rPr>
      </w:pPr>
      <w:r w:rsidRPr="00A1315E">
        <w:rPr>
          <w:rFonts w:ascii="Arial" w:eastAsia="Arial Unicode MS" w:hAnsi="Arial" w:cs="Arial"/>
          <w:kern w:val="1"/>
          <w:lang w:eastAsia="hi-IN" w:bidi="hi-IN"/>
        </w:rPr>
        <w:t xml:space="preserve">Ramowy Harmonogram wdrożenia </w:t>
      </w:r>
      <w:r>
        <w:rPr>
          <w:rFonts w:ascii="Arial" w:eastAsia="Arial Unicode MS" w:hAnsi="Arial" w:cs="Arial"/>
          <w:kern w:val="1"/>
          <w:lang w:eastAsia="hi-IN" w:bidi="hi-IN"/>
        </w:rPr>
        <w:t>ZSI w IMN O/Legnica.</w:t>
      </w:r>
    </w:p>
    <w:p w:rsidR="00F2758A" w:rsidRDefault="00F2758A" w:rsidP="00063F38">
      <w:pPr>
        <w:widowControl w:val="0"/>
        <w:numPr>
          <w:ilvl w:val="0"/>
          <w:numId w:val="68"/>
        </w:numPr>
        <w:spacing w:line="360" w:lineRule="auto"/>
        <w:jc w:val="both"/>
        <w:rPr>
          <w:rFonts w:ascii="Arial" w:eastAsia="Arial Unicode MS" w:hAnsi="Arial" w:cs="Arial"/>
          <w:kern w:val="1"/>
          <w:lang w:eastAsia="hi-IN" w:bidi="hi-IN"/>
        </w:rPr>
      </w:pPr>
      <w:r w:rsidRPr="00A1315E">
        <w:rPr>
          <w:rFonts w:ascii="Arial" w:eastAsia="Arial Unicode MS" w:hAnsi="Arial" w:cs="Arial"/>
          <w:kern w:val="1"/>
          <w:lang w:eastAsia="hi-IN" w:bidi="hi-IN"/>
        </w:rPr>
        <w:t xml:space="preserve">Karta Testów Akceptacyjnych. </w:t>
      </w:r>
    </w:p>
    <w:p w:rsidR="00F2758A" w:rsidRDefault="00F2758A" w:rsidP="00A1315E">
      <w:pPr>
        <w:widowControl w:val="0"/>
        <w:numPr>
          <w:ilvl w:val="0"/>
          <w:numId w:val="68"/>
        </w:numPr>
        <w:spacing w:line="360" w:lineRule="auto"/>
        <w:jc w:val="both"/>
        <w:rPr>
          <w:rFonts w:ascii="Arial" w:eastAsia="Arial Unicode MS" w:hAnsi="Arial" w:cs="Arial"/>
          <w:kern w:val="1"/>
          <w:lang w:eastAsia="hi-IN" w:bidi="hi-IN"/>
        </w:rPr>
      </w:pPr>
      <w:r w:rsidRPr="00A1315E">
        <w:rPr>
          <w:rFonts w:ascii="Arial" w:eastAsia="Arial Unicode MS" w:hAnsi="Arial" w:cs="Arial"/>
          <w:kern w:val="1"/>
          <w:lang w:eastAsia="hi-IN" w:bidi="hi-IN"/>
        </w:rPr>
        <w:t>Wzór Listy osób oddelegowanych przez Wykonawcę do realizacji niniejszej Umowy.</w:t>
      </w:r>
    </w:p>
    <w:p w:rsidR="00F2758A" w:rsidRDefault="00F2758A" w:rsidP="00063F38">
      <w:pPr>
        <w:widowControl w:val="0"/>
        <w:numPr>
          <w:ilvl w:val="0"/>
          <w:numId w:val="68"/>
        </w:numPr>
        <w:spacing w:line="360" w:lineRule="auto"/>
        <w:jc w:val="both"/>
        <w:rPr>
          <w:rFonts w:ascii="Arial" w:eastAsia="Arial Unicode MS" w:hAnsi="Arial" w:cs="Arial"/>
          <w:kern w:val="1"/>
          <w:lang w:eastAsia="hi-IN" w:bidi="hi-IN"/>
        </w:rPr>
      </w:pPr>
      <w:r w:rsidRPr="00A1315E">
        <w:rPr>
          <w:rFonts w:ascii="Arial" w:eastAsia="Arial Unicode MS" w:hAnsi="Arial" w:cs="Arial"/>
          <w:kern w:val="1"/>
          <w:lang w:eastAsia="hi-IN" w:bidi="hi-IN"/>
        </w:rPr>
        <w:t>Wzór wniosku o nadanie/modyfikację/odebranie upoważnienia do przetwarzania danych osobowych.</w:t>
      </w:r>
    </w:p>
    <w:p w:rsidR="00F2758A" w:rsidRDefault="00F2758A" w:rsidP="00063F38">
      <w:pPr>
        <w:widowControl w:val="0"/>
        <w:numPr>
          <w:ilvl w:val="0"/>
          <w:numId w:val="68"/>
        </w:numPr>
        <w:spacing w:line="360" w:lineRule="auto"/>
        <w:jc w:val="both"/>
        <w:rPr>
          <w:rFonts w:ascii="Arial" w:eastAsia="Arial Unicode MS" w:hAnsi="Arial" w:cs="Arial"/>
          <w:kern w:val="1"/>
          <w:lang w:eastAsia="hi-IN" w:bidi="hi-IN"/>
        </w:rPr>
      </w:pPr>
      <w:r w:rsidRPr="00A1315E">
        <w:rPr>
          <w:rFonts w:ascii="Arial" w:eastAsia="Arial Unicode MS" w:hAnsi="Arial" w:cs="Arial"/>
          <w:kern w:val="1"/>
          <w:lang w:eastAsia="hi-IN" w:bidi="hi-IN"/>
        </w:rPr>
        <w:t>Wzór wniosku o udostępnienie danych osobowych.</w:t>
      </w:r>
    </w:p>
    <w:p w:rsidR="00F2758A" w:rsidRDefault="00F2758A" w:rsidP="00063F38">
      <w:pPr>
        <w:widowControl w:val="0"/>
        <w:numPr>
          <w:ilvl w:val="0"/>
          <w:numId w:val="68"/>
        </w:numPr>
        <w:spacing w:line="360" w:lineRule="auto"/>
        <w:jc w:val="both"/>
        <w:rPr>
          <w:rFonts w:ascii="Arial" w:eastAsia="Arial Unicode MS" w:hAnsi="Arial" w:cs="Arial"/>
          <w:kern w:val="1"/>
          <w:lang w:eastAsia="hi-IN" w:bidi="hi-IN"/>
        </w:rPr>
      </w:pPr>
      <w:r w:rsidRPr="00A1315E">
        <w:rPr>
          <w:rFonts w:ascii="Arial" w:eastAsia="Arial Unicode MS" w:hAnsi="Arial" w:cs="Arial"/>
          <w:kern w:val="1"/>
          <w:lang w:eastAsia="hi-IN" w:bidi="hi-IN"/>
        </w:rPr>
        <w:t>Wzór klauzuli poufności.</w:t>
      </w:r>
    </w:p>
    <w:p w:rsidR="00F2758A" w:rsidRDefault="00F2758A" w:rsidP="00063F38">
      <w:pPr>
        <w:widowControl w:val="0"/>
        <w:numPr>
          <w:ilvl w:val="0"/>
          <w:numId w:val="68"/>
        </w:numPr>
        <w:spacing w:line="360" w:lineRule="auto"/>
        <w:jc w:val="both"/>
        <w:rPr>
          <w:rFonts w:ascii="Arial" w:eastAsia="Arial Unicode MS" w:hAnsi="Arial" w:cs="Arial"/>
          <w:kern w:val="1"/>
          <w:lang w:eastAsia="hi-IN" w:bidi="hi-IN"/>
        </w:rPr>
      </w:pPr>
      <w:r w:rsidRPr="00A1315E">
        <w:rPr>
          <w:rFonts w:ascii="Arial" w:eastAsia="Arial Unicode MS" w:hAnsi="Arial" w:cs="Arial"/>
          <w:kern w:val="1"/>
          <w:lang w:eastAsia="hi-IN" w:bidi="hi-IN"/>
        </w:rPr>
        <w:t>Wzór upoważnienia do przetwarzania danych osobowych.</w:t>
      </w:r>
    </w:p>
    <w:p w:rsidR="00F2758A" w:rsidRDefault="00F2758A" w:rsidP="00063F38">
      <w:pPr>
        <w:widowControl w:val="0"/>
        <w:numPr>
          <w:ilvl w:val="0"/>
          <w:numId w:val="68"/>
        </w:numPr>
        <w:spacing w:line="360" w:lineRule="auto"/>
        <w:jc w:val="both"/>
        <w:rPr>
          <w:rFonts w:ascii="Arial" w:eastAsia="Arial Unicode MS" w:hAnsi="Arial" w:cs="Arial"/>
          <w:kern w:val="1"/>
          <w:lang w:eastAsia="hi-IN" w:bidi="hi-IN"/>
        </w:rPr>
      </w:pPr>
      <w:r w:rsidRPr="00A1315E">
        <w:rPr>
          <w:rFonts w:ascii="Arial" w:eastAsia="Arial Unicode MS" w:hAnsi="Arial" w:cs="Arial"/>
          <w:kern w:val="1"/>
          <w:lang w:eastAsia="hi-IN" w:bidi="hi-IN"/>
        </w:rPr>
        <w:t>Wzór Karty Sprzętu.</w:t>
      </w:r>
    </w:p>
    <w:p w:rsidR="00F2758A" w:rsidRDefault="00F2758A" w:rsidP="00063F38">
      <w:pPr>
        <w:widowControl w:val="0"/>
        <w:numPr>
          <w:ilvl w:val="0"/>
          <w:numId w:val="68"/>
        </w:numPr>
        <w:spacing w:line="360" w:lineRule="auto"/>
        <w:jc w:val="both"/>
        <w:rPr>
          <w:rFonts w:ascii="Arial" w:eastAsia="Arial Unicode MS" w:hAnsi="Arial" w:cs="Arial"/>
          <w:kern w:val="1"/>
          <w:lang w:eastAsia="hi-IN" w:bidi="hi-IN"/>
        </w:rPr>
      </w:pPr>
      <w:r w:rsidRPr="00A1315E">
        <w:rPr>
          <w:rFonts w:ascii="Arial" w:eastAsia="Arial Unicode MS" w:hAnsi="Arial" w:cs="Arial"/>
          <w:kern w:val="1"/>
          <w:lang w:eastAsia="hi-IN" w:bidi="hi-IN"/>
        </w:rPr>
        <w:t>Wzór Protokołu Odbioru Etapu.</w:t>
      </w:r>
    </w:p>
    <w:p w:rsidR="00F2758A" w:rsidRDefault="00F2758A" w:rsidP="00063F38">
      <w:pPr>
        <w:widowControl w:val="0"/>
        <w:numPr>
          <w:ilvl w:val="0"/>
          <w:numId w:val="68"/>
        </w:numPr>
        <w:spacing w:line="360" w:lineRule="auto"/>
        <w:jc w:val="both"/>
        <w:rPr>
          <w:rFonts w:ascii="Arial" w:eastAsia="Arial Unicode MS" w:hAnsi="Arial" w:cs="Arial"/>
          <w:kern w:val="1"/>
          <w:lang w:eastAsia="hi-IN" w:bidi="hi-IN"/>
        </w:rPr>
      </w:pPr>
      <w:r w:rsidRPr="00A1315E">
        <w:rPr>
          <w:rFonts w:ascii="Arial" w:eastAsia="Arial Unicode MS" w:hAnsi="Arial" w:cs="Arial"/>
          <w:kern w:val="1"/>
          <w:lang w:eastAsia="hi-IN" w:bidi="hi-IN"/>
        </w:rPr>
        <w:t>Wzór Protokołu Odbioru Modułu.</w:t>
      </w:r>
    </w:p>
    <w:p w:rsidR="00F2758A" w:rsidRDefault="00F2758A" w:rsidP="00063F38">
      <w:pPr>
        <w:widowControl w:val="0"/>
        <w:numPr>
          <w:ilvl w:val="0"/>
          <w:numId w:val="68"/>
        </w:numPr>
        <w:spacing w:line="360" w:lineRule="auto"/>
        <w:jc w:val="both"/>
        <w:rPr>
          <w:rFonts w:ascii="Arial" w:eastAsia="Arial Unicode MS" w:hAnsi="Arial" w:cs="Arial"/>
          <w:kern w:val="1"/>
          <w:lang w:eastAsia="hi-IN" w:bidi="hi-IN"/>
        </w:rPr>
      </w:pPr>
      <w:r w:rsidRPr="00A1315E">
        <w:rPr>
          <w:rFonts w:ascii="Arial" w:eastAsia="Arial Unicode MS" w:hAnsi="Arial" w:cs="Arial"/>
          <w:kern w:val="1"/>
          <w:lang w:eastAsia="hi-IN" w:bidi="hi-IN"/>
        </w:rPr>
        <w:t>Wzór Protokołu Odbioru Końcowego.</w:t>
      </w:r>
    </w:p>
    <w:p w:rsidR="00F2758A" w:rsidRDefault="00F2758A" w:rsidP="00063F38">
      <w:pPr>
        <w:widowControl w:val="0"/>
        <w:numPr>
          <w:ilvl w:val="0"/>
          <w:numId w:val="68"/>
        </w:numPr>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Wzór Protokołu Odmowy Odbioru Etapu/Modułu.</w:t>
      </w:r>
    </w:p>
    <w:p w:rsidR="00F2758A" w:rsidRDefault="00F2758A" w:rsidP="00063F38">
      <w:pPr>
        <w:widowControl w:val="0"/>
        <w:numPr>
          <w:ilvl w:val="0"/>
          <w:numId w:val="68"/>
        </w:numPr>
        <w:spacing w:line="360" w:lineRule="auto"/>
        <w:jc w:val="both"/>
        <w:rPr>
          <w:rFonts w:ascii="Arial" w:eastAsia="Arial Unicode MS" w:hAnsi="Arial" w:cs="Arial"/>
          <w:kern w:val="1"/>
          <w:lang w:eastAsia="hi-IN" w:bidi="hi-IN"/>
        </w:rPr>
      </w:pPr>
      <w:r w:rsidRPr="00A1315E">
        <w:rPr>
          <w:rFonts w:ascii="Arial" w:eastAsia="Arial Unicode MS" w:hAnsi="Arial" w:cs="Arial"/>
          <w:kern w:val="1"/>
          <w:lang w:eastAsia="hi-IN" w:bidi="hi-IN"/>
        </w:rPr>
        <w:t>Wzór Protokołu Odbioru Analizy Przedwdrożeniowej.</w:t>
      </w:r>
    </w:p>
    <w:p w:rsidR="00F2758A" w:rsidRDefault="00F2758A" w:rsidP="00063F38">
      <w:pPr>
        <w:widowControl w:val="0"/>
        <w:numPr>
          <w:ilvl w:val="0"/>
          <w:numId w:val="68"/>
        </w:numPr>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 xml:space="preserve">Umowa powierzenia przetwarzania </w:t>
      </w:r>
      <w:r w:rsidRPr="00E450A8">
        <w:rPr>
          <w:rFonts w:ascii="Arial" w:eastAsia="Arial Unicode MS" w:hAnsi="Arial" w:cs="Arial"/>
          <w:kern w:val="1"/>
          <w:lang w:eastAsia="hi-IN" w:bidi="hi-IN"/>
        </w:rPr>
        <w:t>danych osobowych</w:t>
      </w:r>
      <w:r w:rsidR="00963654">
        <w:rPr>
          <w:rFonts w:ascii="Arial" w:eastAsia="Arial Unicode MS" w:hAnsi="Arial" w:cs="Arial"/>
          <w:kern w:val="1"/>
          <w:lang w:eastAsia="hi-IN" w:bidi="hi-IN"/>
        </w:rPr>
        <w:t>.</w:t>
      </w:r>
    </w:p>
    <w:p w:rsidR="006B7733" w:rsidRPr="00E450A8" w:rsidRDefault="006B7733" w:rsidP="00063F38">
      <w:pPr>
        <w:widowControl w:val="0"/>
        <w:numPr>
          <w:ilvl w:val="0"/>
          <w:numId w:val="68"/>
        </w:numPr>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Aktualny odpis KRS Wykonawcy.</w:t>
      </w:r>
    </w:p>
    <w:p w:rsidR="00F2758A" w:rsidRPr="00EA742F" w:rsidRDefault="00F2758A" w:rsidP="00063F38">
      <w:pPr>
        <w:widowControl w:val="0"/>
        <w:spacing w:line="360" w:lineRule="auto"/>
        <w:jc w:val="both"/>
        <w:rPr>
          <w:rFonts w:ascii="Arial" w:eastAsia="Arial Unicode MS" w:hAnsi="Arial" w:cs="Arial"/>
          <w:kern w:val="1"/>
          <w:lang w:eastAsia="hi-IN" w:bidi="hi-IN"/>
        </w:rPr>
      </w:pP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xml:space="preserve">Za Zamawiającego:                                                                                     Za Wykonawcę:  </w:t>
      </w:r>
    </w:p>
    <w:p w:rsidR="00F2758A" w:rsidRPr="00EA742F" w:rsidRDefault="00F2758A" w:rsidP="00EA742F">
      <w:pPr>
        <w:widowControl w:val="0"/>
        <w:spacing w:line="360" w:lineRule="auto"/>
        <w:jc w:val="both"/>
        <w:rPr>
          <w:rFonts w:ascii="Times New Roman" w:eastAsia="Arial Unicode MS" w:hAnsi="Times New Roman" w:cs="Times New Roman"/>
          <w:kern w:val="1"/>
          <w:sz w:val="24"/>
          <w:szCs w:val="24"/>
          <w:lang w:eastAsia="hi-IN" w:bidi="hi-IN"/>
        </w:rPr>
      </w:pPr>
    </w:p>
    <w:p w:rsidR="00F2758A" w:rsidRPr="00EA742F" w:rsidRDefault="00F2758A" w:rsidP="00EA742F">
      <w:pPr>
        <w:widowControl w:val="0"/>
        <w:spacing w:line="360" w:lineRule="auto"/>
        <w:jc w:val="center"/>
        <w:rPr>
          <w:rFonts w:ascii="Times New Roman" w:eastAsia="Arial Unicode MS" w:hAnsi="Times New Roman" w:cs="Times New Roman"/>
          <w:kern w:val="1"/>
          <w:sz w:val="24"/>
          <w:szCs w:val="24"/>
          <w:lang w:eastAsia="hi-IN" w:bidi="hi-IN"/>
        </w:rPr>
      </w:pPr>
      <w:r w:rsidRPr="00EA742F">
        <w:rPr>
          <w:rFonts w:ascii="Times New Roman" w:eastAsia="Arial Unicode MS" w:hAnsi="Times New Roman" w:cs="Times New Roman"/>
          <w:kern w:val="1"/>
          <w:sz w:val="24"/>
          <w:szCs w:val="24"/>
          <w:lang w:eastAsia="hi-IN" w:bidi="hi-IN"/>
        </w:rPr>
        <w:t>__________________                                                                               _________________</w:t>
      </w:r>
    </w:p>
    <w:p w:rsidR="00F2758A" w:rsidRPr="00EA742F" w:rsidRDefault="00F2758A" w:rsidP="00EA742F">
      <w:pPr>
        <w:widowControl w:val="0"/>
        <w:spacing w:line="360" w:lineRule="auto"/>
        <w:jc w:val="center"/>
        <w:rPr>
          <w:rFonts w:ascii="Times New Roman" w:eastAsia="Arial Unicode MS" w:hAnsi="Times New Roman" w:cs="Times New Roman"/>
          <w:kern w:val="1"/>
          <w:sz w:val="24"/>
          <w:szCs w:val="24"/>
          <w:lang w:eastAsia="hi-IN" w:bidi="hi-IN"/>
        </w:rPr>
      </w:pPr>
    </w:p>
    <w:p w:rsidR="00F2758A" w:rsidRPr="00EA742F" w:rsidRDefault="00F2758A" w:rsidP="00EA742F">
      <w:pPr>
        <w:widowControl w:val="0"/>
        <w:spacing w:line="360" w:lineRule="auto"/>
        <w:jc w:val="center"/>
        <w:rPr>
          <w:rFonts w:ascii="Times New Roman" w:eastAsia="Arial Unicode MS" w:hAnsi="Times New Roman" w:cs="Times New Roman"/>
          <w:kern w:val="1"/>
          <w:sz w:val="24"/>
          <w:szCs w:val="24"/>
          <w:lang w:eastAsia="hi-IN" w:bidi="hi-IN"/>
        </w:rPr>
      </w:pPr>
    </w:p>
    <w:p w:rsidR="00F2758A" w:rsidRPr="00EA742F" w:rsidRDefault="00F2758A" w:rsidP="00EA742F">
      <w:pPr>
        <w:widowControl w:val="0"/>
        <w:spacing w:line="360" w:lineRule="auto"/>
        <w:jc w:val="center"/>
        <w:rPr>
          <w:rFonts w:ascii="Times New Roman" w:eastAsia="Arial Unicode MS" w:hAnsi="Times New Roman" w:cs="Times New Roman"/>
          <w:kern w:val="1"/>
          <w:sz w:val="24"/>
          <w:szCs w:val="24"/>
          <w:lang w:eastAsia="hi-IN" w:bidi="hi-IN"/>
        </w:rPr>
      </w:pPr>
      <w:r w:rsidRPr="00EA742F">
        <w:rPr>
          <w:rFonts w:ascii="Times New Roman" w:eastAsia="Arial Unicode MS" w:hAnsi="Times New Roman" w:cs="Times New Roman"/>
          <w:kern w:val="1"/>
          <w:sz w:val="24"/>
          <w:szCs w:val="24"/>
          <w:lang w:eastAsia="hi-IN" w:bidi="hi-IN"/>
        </w:rPr>
        <w:t>__________________                                                                               _________________</w:t>
      </w:r>
    </w:p>
    <w:p w:rsidR="00F2758A" w:rsidRPr="00EA742F" w:rsidRDefault="00F2758A" w:rsidP="00EA742F"/>
    <w:sectPr w:rsidR="00F2758A" w:rsidRPr="00EA742F" w:rsidSect="00497A1D">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1959" w:rsidRDefault="00851959">
      <w:r>
        <w:separator/>
      </w:r>
    </w:p>
  </w:endnote>
  <w:endnote w:type="continuationSeparator" w:id="0">
    <w:p w:rsidR="00851959" w:rsidRDefault="00851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tarSymbol">
    <w:altName w:val="Arial Unicode MS"/>
    <w:panose1 w:val="00000000000000000000"/>
    <w:charset w:val="80"/>
    <w:family w:val="auto"/>
    <w:notTrueType/>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Optima">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5F35" w:rsidRDefault="00085F35" w:rsidP="00E83068">
    <w:pPr>
      <w:jc w:val="both"/>
      <w:rPr>
        <w:b/>
        <w:color w:val="0000FF"/>
      </w:rPr>
    </w:pPr>
  </w:p>
  <w:p w:rsidR="00085F35" w:rsidRDefault="00085F35" w:rsidP="00E83068">
    <w:pPr>
      <w:jc w:val="both"/>
      <w:rPr>
        <w:color w:val="0000FF"/>
        <w:sz w:val="16"/>
        <w:szCs w:val="16"/>
      </w:rPr>
    </w:pPr>
    <w:r>
      <w:rPr>
        <w:b/>
        <w:color w:val="0000FF"/>
      </w:rPr>
      <w:t xml:space="preserve">SIWZ </w:t>
    </w:r>
    <w:r w:rsidRPr="00FA71A5">
      <w:rPr>
        <w:b/>
        <w:color w:val="0000FF"/>
      </w:rPr>
      <w:t>– OZ/0</w:t>
    </w:r>
    <w:r>
      <w:rPr>
        <w:b/>
        <w:color w:val="0000FF"/>
      </w:rPr>
      <w:t>5</w:t>
    </w:r>
    <w:r w:rsidRPr="00FA71A5">
      <w:rPr>
        <w:b/>
        <w:color w:val="0000FF"/>
      </w:rPr>
      <w:t>/2017 – Dostawa, wdrożenie oraz serwis zintegrowanego systemu informatycznego (ZSI) klasy ERP(…)</w:t>
    </w:r>
    <w:r w:rsidR="00851959">
      <w:rPr>
        <w:noProof/>
        <w:lang w:eastAsia="pl-PL"/>
      </w:rPr>
      <w:pict>
        <v:line id="Line 1" o:spid="_x0000_s2049" style="position:absolute;left:0;text-align:left;z-index:-251659264;visibility:visible;mso-position-horizontal-relative:text;mso-position-vertical-relative:text" from="-72.75pt,-12.2pt" to="539.2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" strokecolor="#f60" strokeweight=".26mm">
          <v:stroke joinstyle="miter"/>
        </v:line>
      </w:pict>
    </w:r>
    <w:r>
      <w:rPr>
        <w:color w:val="0000FF"/>
        <w:sz w:val="16"/>
        <w:szCs w:val="16"/>
      </w:rPr>
      <w:tab/>
    </w:r>
  </w:p>
  <w:p w:rsidR="00085F35" w:rsidRPr="00F0156F" w:rsidRDefault="00085F35" w:rsidP="00AA7F9F">
    <w:pPr>
      <w:jc w:val="right"/>
      <w:rPr>
        <w:color w:val="0000FF"/>
        <w:sz w:val="16"/>
        <w:szCs w:val="16"/>
      </w:rPr>
    </w:pPr>
    <w:r w:rsidRPr="00FA71A5">
      <w:rPr>
        <w:color w:val="0000FF"/>
        <w:sz w:val="16"/>
        <w:szCs w:val="16"/>
      </w:rPr>
      <w:tab/>
    </w:r>
    <w:r w:rsidRPr="00FA71A5">
      <w:rPr>
        <w:color w:val="0000FF"/>
        <w:sz w:val="16"/>
        <w:szCs w:val="16"/>
      </w:rPr>
      <w:tab/>
    </w:r>
    <w:r w:rsidRPr="00FA71A5">
      <w:rPr>
        <w:color w:val="0000FF"/>
        <w:sz w:val="16"/>
        <w:szCs w:val="16"/>
      </w:rPr>
      <w:tab/>
    </w:r>
    <w:r w:rsidRPr="00F0156F">
      <w:rPr>
        <w:i/>
        <w:iCs/>
        <w:color w:val="0000FF"/>
        <w:sz w:val="16"/>
        <w:szCs w:val="16"/>
      </w:rPr>
      <w:t xml:space="preserve">str. </w:t>
    </w:r>
    <w:r w:rsidRPr="00F0156F">
      <w:rPr>
        <w:i/>
        <w:iCs/>
        <w:color w:val="0000FF"/>
        <w:sz w:val="16"/>
        <w:szCs w:val="16"/>
      </w:rPr>
      <w:fldChar w:fldCharType="begin"/>
    </w:r>
    <w:r w:rsidRPr="00F0156F">
      <w:rPr>
        <w:i/>
        <w:iCs/>
        <w:color w:val="0000FF"/>
        <w:sz w:val="16"/>
        <w:szCs w:val="16"/>
      </w:rPr>
      <w:instrText xml:space="preserve"> PAGE </w:instrText>
    </w:r>
    <w:r w:rsidRPr="00F0156F">
      <w:rPr>
        <w:i/>
        <w:iCs/>
        <w:color w:val="0000FF"/>
        <w:sz w:val="16"/>
        <w:szCs w:val="16"/>
      </w:rPr>
      <w:fldChar w:fldCharType="separate"/>
    </w:r>
    <w:r w:rsidR="00913B8A">
      <w:rPr>
        <w:i/>
        <w:iCs/>
        <w:noProof/>
        <w:color w:val="0000FF"/>
        <w:sz w:val="16"/>
        <w:szCs w:val="16"/>
      </w:rPr>
      <w:t>44</w:t>
    </w:r>
    <w:r w:rsidRPr="00F0156F">
      <w:rPr>
        <w:i/>
        <w:iCs/>
        <w:color w:val="0000FF"/>
        <w:sz w:val="16"/>
        <w:szCs w:val="16"/>
      </w:rPr>
      <w:fldChar w:fldCharType="end"/>
    </w:r>
    <w:r w:rsidRPr="00F0156F">
      <w:rPr>
        <w:i/>
        <w:iCs/>
        <w:color w:val="0000FF"/>
        <w:sz w:val="16"/>
        <w:szCs w:val="16"/>
      </w:rPr>
      <w:t xml:space="preserve"> z </w:t>
    </w:r>
    <w:r w:rsidRPr="00F0156F">
      <w:rPr>
        <w:i/>
        <w:iCs/>
        <w:color w:val="0000FF"/>
        <w:sz w:val="16"/>
        <w:szCs w:val="16"/>
      </w:rPr>
      <w:fldChar w:fldCharType="begin"/>
    </w:r>
    <w:r w:rsidRPr="00F0156F">
      <w:rPr>
        <w:i/>
        <w:iCs/>
        <w:color w:val="0000FF"/>
        <w:sz w:val="16"/>
        <w:szCs w:val="16"/>
      </w:rPr>
      <w:instrText xml:space="preserve"> NUMPAGES \*Arabic </w:instrText>
    </w:r>
    <w:r w:rsidRPr="00F0156F">
      <w:rPr>
        <w:i/>
        <w:iCs/>
        <w:color w:val="0000FF"/>
        <w:sz w:val="16"/>
        <w:szCs w:val="16"/>
      </w:rPr>
      <w:fldChar w:fldCharType="separate"/>
    </w:r>
    <w:r w:rsidR="00913B8A">
      <w:rPr>
        <w:i/>
        <w:iCs/>
        <w:noProof/>
        <w:color w:val="0000FF"/>
        <w:sz w:val="16"/>
        <w:szCs w:val="16"/>
      </w:rPr>
      <w:t>44</w:t>
    </w:r>
    <w:r w:rsidRPr="00F0156F">
      <w:rPr>
        <w:i/>
        <w:iCs/>
        <w:color w:val="0000FF"/>
        <w:sz w:val="16"/>
        <w:szCs w:val="16"/>
      </w:rPr>
      <w:fldChar w:fldCharType="end"/>
    </w:r>
  </w:p>
  <w:p w:rsidR="00085F35" w:rsidRPr="00F0156F" w:rsidRDefault="00085F35">
    <w:pPr>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1959" w:rsidRDefault="00851959">
      <w:r>
        <w:separator/>
      </w:r>
    </w:p>
  </w:footnote>
  <w:footnote w:type="continuationSeparator" w:id="0">
    <w:p w:rsidR="00851959" w:rsidRDefault="008519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5F35" w:rsidRDefault="00085F35">
    <w:pPr>
      <w:pStyle w:val="Nagwek"/>
      <w:tabs>
        <w:tab w:val="clear" w:pos="4536"/>
        <w:tab w:val="clear" w:pos="9072"/>
      </w:tabs>
      <w:rPr>
        <w:rFonts w:ascii="Arial" w:hAnsi="Arial" w:cs="Arial"/>
        <w:b/>
        <w:bCs/>
        <w:sz w:val="28"/>
        <w:szCs w:val="28"/>
      </w:rPr>
    </w:pPr>
    <w:r>
      <w:rPr>
        <w:rFonts w:ascii="Arial" w:hAnsi="Arial" w:cs="Arial"/>
        <w:b/>
        <w:bCs/>
        <w:sz w:val="28"/>
        <w:szCs w:val="28"/>
      </w:rPr>
      <w:t>Instytut Metali Nieżelaznych Oddział w Legnicy</w:t>
    </w:r>
  </w:p>
  <w:p w:rsidR="00085F35" w:rsidRDefault="00085F35">
    <w:pPr>
      <w:pStyle w:val="Nagwek"/>
      <w:tabs>
        <w:tab w:val="clear" w:pos="4536"/>
        <w:tab w:val="clear" w:pos="9072"/>
      </w:tabs>
      <w:rPr>
        <w:rFonts w:ascii="Arial" w:hAnsi="Arial" w:cs="Arial"/>
        <w:sz w:val="28"/>
        <w:szCs w:val="28"/>
        <w:lang w:val="en-US"/>
      </w:rPr>
    </w:pPr>
    <w:r>
      <w:rPr>
        <w:rFonts w:ascii="Arial" w:hAnsi="Arial" w:cs="Arial"/>
        <w:sz w:val="28"/>
        <w:szCs w:val="28"/>
        <w:lang w:val="en-US"/>
      </w:rPr>
      <w:t>Institute of Non-Ferrous Metals Division Legnica</w:t>
    </w:r>
  </w:p>
  <w:p w:rsidR="00085F35" w:rsidRDefault="00085F35">
    <w:pPr>
      <w:pStyle w:val="Nagwek"/>
    </w:pPr>
  </w:p>
  <w:p w:rsidR="00085F35" w:rsidRPr="006A1D40" w:rsidRDefault="00851959">
    <w:pPr>
      <w:pStyle w:val="Nagwek"/>
      <w:rPr>
        <w:lang w:val="en-US"/>
      </w:rPr>
    </w:pPr>
    <w:r>
      <w:rPr>
        <w:noProof/>
        <w:lang w:eastAsia="pl-PL"/>
      </w:rPr>
      <w:pict>
        <v:rect id="Rectangle 2" o:spid="_x0000_s2050" style="position:absolute;margin-left:278.95pt;margin-top:.95pt;width:259.55pt;height:9pt;z-index:-25165824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" fillcolor="#ff950e" stroked="f">
          <v:stroke joinstyle="round"/>
        </v:rect>
      </w:pict>
    </w:r>
  </w:p>
  <w:p w:rsidR="00085F35" w:rsidRDefault="00085F35">
    <w:pPr>
      <w:pStyle w:val="Nagwek"/>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5C604346"/>
    <w:name w:val="WW8Num1"/>
    <w:lvl w:ilvl="0">
      <w:start w:val="1"/>
      <w:numFmt w:val="decimal"/>
      <w:lvlText w:val="%1."/>
      <w:lvlJc w:val="left"/>
      <w:pPr>
        <w:tabs>
          <w:tab w:val="num" w:pos="340"/>
        </w:tabs>
        <w:ind w:left="340" w:hanging="340"/>
      </w:pPr>
      <w:rPr>
        <w:rFonts w:cs="Times New Roman" w:hint="default"/>
        <w:sz w:val="20"/>
        <w:szCs w:val="2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nsid w:val="00000002"/>
    <w:multiLevelType w:val="multilevel"/>
    <w:tmpl w:val="0D54A3EE"/>
    <w:name w:val="WW8Num2"/>
    <w:lvl w:ilvl="0">
      <w:start w:val="1"/>
      <w:numFmt w:val="decimal"/>
      <w:lvlText w:val="%1."/>
      <w:lvlJc w:val="left"/>
      <w:pPr>
        <w:tabs>
          <w:tab w:val="num" w:pos="1070"/>
        </w:tabs>
        <w:ind w:left="1070" w:hanging="360"/>
      </w:pPr>
      <w:rPr>
        <w:rFonts w:cs="Times New Roman"/>
        <w:b/>
        <w:i w:val="0"/>
      </w:rPr>
    </w:lvl>
    <w:lvl w:ilvl="1">
      <w:start w:val="1"/>
      <w:numFmt w:val="bullet"/>
      <w:lvlText w:val=""/>
      <w:lvlJc w:val="left"/>
      <w:pPr>
        <w:tabs>
          <w:tab w:val="num" w:pos="1430"/>
        </w:tabs>
        <w:ind w:left="1430" w:hanging="360"/>
      </w:pPr>
      <w:rPr>
        <w:rFonts w:ascii="Wingdings 2" w:hAnsi="Wingdings 2"/>
        <w:sz w:val="18"/>
      </w:rPr>
    </w:lvl>
    <w:lvl w:ilvl="2">
      <w:start w:val="1"/>
      <w:numFmt w:val="bullet"/>
      <w:lvlText w:val="■"/>
      <w:lvlJc w:val="left"/>
      <w:pPr>
        <w:tabs>
          <w:tab w:val="num" w:pos="1790"/>
        </w:tabs>
        <w:ind w:left="1790" w:hanging="360"/>
      </w:pPr>
      <w:rPr>
        <w:rFonts w:ascii="StarSymbol" w:eastAsia="StarSymbol"/>
        <w:b w:val="0"/>
        <w:i w:val="0"/>
        <w:caps w:val="0"/>
        <w:smallCaps w:val="0"/>
        <w:strike w:val="0"/>
        <w:dstrike w:val="0"/>
        <w:vanish w:val="0"/>
        <w:color w:val="000000"/>
        <w:position w:val="0"/>
        <w:sz w:val="24"/>
        <w:vertAlign w:val="baseline"/>
      </w:rPr>
    </w:lvl>
    <w:lvl w:ilvl="3">
      <w:start w:val="1"/>
      <w:numFmt w:val="bullet"/>
      <w:lvlText w:val=""/>
      <w:lvlJc w:val="left"/>
      <w:pPr>
        <w:tabs>
          <w:tab w:val="num" w:pos="2150"/>
        </w:tabs>
        <w:ind w:left="2150" w:hanging="360"/>
      </w:pPr>
      <w:rPr>
        <w:rFonts w:ascii="Wingdings" w:hAnsi="Wingdings"/>
        <w:b/>
        <w:i w:val="0"/>
      </w:rPr>
    </w:lvl>
    <w:lvl w:ilvl="4">
      <w:start w:val="1"/>
      <w:numFmt w:val="bullet"/>
      <w:lvlText w:val=""/>
      <w:lvlJc w:val="left"/>
      <w:pPr>
        <w:tabs>
          <w:tab w:val="num" w:pos="2510"/>
        </w:tabs>
        <w:ind w:left="2510" w:hanging="360"/>
      </w:pPr>
      <w:rPr>
        <w:rFonts w:ascii="Wingdings 2" w:hAnsi="Wingdings 2"/>
        <w:sz w:val="18"/>
      </w:rPr>
    </w:lvl>
    <w:lvl w:ilvl="5">
      <w:start w:val="1"/>
      <w:numFmt w:val="bullet"/>
      <w:lvlText w:val="■"/>
      <w:lvlJc w:val="left"/>
      <w:pPr>
        <w:tabs>
          <w:tab w:val="num" w:pos="2870"/>
        </w:tabs>
        <w:ind w:left="2870" w:hanging="360"/>
      </w:pPr>
      <w:rPr>
        <w:rFonts w:ascii="StarSymbol" w:eastAsia="StarSymbol"/>
        <w:b w:val="0"/>
        <w:i w:val="0"/>
        <w:caps w:val="0"/>
        <w:smallCaps w:val="0"/>
        <w:strike w:val="0"/>
        <w:dstrike w:val="0"/>
        <w:vanish w:val="0"/>
        <w:color w:val="000000"/>
        <w:position w:val="0"/>
        <w:sz w:val="24"/>
        <w:vertAlign w:val="baseline"/>
      </w:rPr>
    </w:lvl>
    <w:lvl w:ilvl="6">
      <w:start w:val="1"/>
      <w:numFmt w:val="bullet"/>
      <w:lvlText w:val=""/>
      <w:lvlJc w:val="left"/>
      <w:pPr>
        <w:tabs>
          <w:tab w:val="num" w:pos="3230"/>
        </w:tabs>
        <w:ind w:left="3230" w:hanging="360"/>
      </w:pPr>
      <w:rPr>
        <w:rFonts w:ascii="Wingdings" w:hAnsi="Wingdings"/>
        <w:b/>
        <w:i w:val="0"/>
      </w:rPr>
    </w:lvl>
    <w:lvl w:ilvl="7">
      <w:start w:val="1"/>
      <w:numFmt w:val="bullet"/>
      <w:lvlText w:val=""/>
      <w:lvlJc w:val="left"/>
      <w:pPr>
        <w:tabs>
          <w:tab w:val="num" w:pos="3590"/>
        </w:tabs>
        <w:ind w:left="3590" w:hanging="360"/>
      </w:pPr>
      <w:rPr>
        <w:rFonts w:ascii="Wingdings 2" w:hAnsi="Wingdings 2"/>
        <w:sz w:val="18"/>
      </w:rPr>
    </w:lvl>
    <w:lvl w:ilvl="8">
      <w:start w:val="1"/>
      <w:numFmt w:val="bullet"/>
      <w:lvlText w:val="■"/>
      <w:lvlJc w:val="left"/>
      <w:pPr>
        <w:tabs>
          <w:tab w:val="num" w:pos="3950"/>
        </w:tabs>
        <w:ind w:left="3950" w:hanging="360"/>
      </w:pPr>
      <w:rPr>
        <w:rFonts w:ascii="StarSymbol" w:eastAsia="StarSymbol"/>
        <w:b w:val="0"/>
        <w:i w:val="0"/>
        <w:caps w:val="0"/>
        <w:smallCaps w:val="0"/>
        <w:strike w:val="0"/>
        <w:dstrike w:val="0"/>
        <w:vanish w:val="0"/>
        <w:color w:val="000000"/>
        <w:position w:val="0"/>
        <w:sz w:val="24"/>
        <w:vertAlign w:val="baseline"/>
      </w:rPr>
    </w:lvl>
  </w:abstractNum>
  <w:abstractNum w:abstractNumId="2">
    <w:nsid w:val="00000003"/>
    <w:multiLevelType w:val="multilevel"/>
    <w:tmpl w:val="2D568094"/>
    <w:name w:val="WW8Num3"/>
    <w:lvl w:ilvl="0">
      <w:start w:val="1"/>
      <w:numFmt w:val="decimal"/>
      <w:lvlText w:val="%1."/>
      <w:lvlJc w:val="left"/>
      <w:pPr>
        <w:tabs>
          <w:tab w:val="num" w:pos="720"/>
        </w:tabs>
        <w:ind w:left="720" w:hanging="360"/>
      </w:pPr>
      <w:rPr>
        <w:rFonts w:cs="Times New Roman"/>
        <w:i w:val="0"/>
        <w:sz w:val="18"/>
        <w:szCs w:val="18"/>
      </w:rPr>
    </w:lvl>
    <w:lvl w:ilvl="1">
      <w:start w:val="1"/>
      <w:numFmt w:val="bullet"/>
      <w:lvlText w:val=""/>
      <w:lvlJc w:val="left"/>
      <w:pPr>
        <w:tabs>
          <w:tab w:val="num" w:pos="1080"/>
        </w:tabs>
        <w:ind w:left="1080" w:hanging="360"/>
      </w:pPr>
      <w:rPr>
        <w:rFonts w:ascii="Wingdings 2" w:hAnsi="Wingdings 2"/>
        <w:color w:val="auto"/>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800"/>
        </w:tabs>
        <w:ind w:left="1800" w:hanging="360"/>
      </w:pPr>
      <w:rPr>
        <w:rFonts w:ascii="Wingdings" w:hAnsi="Wingdings"/>
        <w:sz w:val="18"/>
      </w:rPr>
    </w:lvl>
    <w:lvl w:ilvl="4">
      <w:start w:val="1"/>
      <w:numFmt w:val="bullet"/>
      <w:lvlText w:val=""/>
      <w:lvlJc w:val="left"/>
      <w:pPr>
        <w:tabs>
          <w:tab w:val="num" w:pos="2160"/>
        </w:tabs>
        <w:ind w:left="2160" w:hanging="360"/>
      </w:pPr>
      <w:rPr>
        <w:rFonts w:ascii="Wingdings 2" w:hAnsi="Wingdings 2"/>
        <w:color w:val="auto"/>
      </w:rPr>
    </w:lvl>
    <w:lvl w:ilvl="5">
      <w:start w:val="1"/>
      <w:numFmt w:val="bullet"/>
      <w:lvlText w:val="■"/>
      <w:lvlJc w:val="left"/>
      <w:pPr>
        <w:tabs>
          <w:tab w:val="num" w:pos="2520"/>
        </w:tabs>
        <w:ind w:left="2520" w:hanging="360"/>
      </w:pPr>
      <w:rPr>
        <w:rFonts w:ascii="StarSymbol" w:eastAsia="StarSymbol"/>
        <w:sz w:val="18"/>
      </w:rPr>
    </w:lvl>
    <w:lvl w:ilvl="6">
      <w:start w:val="1"/>
      <w:numFmt w:val="bullet"/>
      <w:lvlText w:val=""/>
      <w:lvlJc w:val="left"/>
      <w:pPr>
        <w:tabs>
          <w:tab w:val="num" w:pos="2880"/>
        </w:tabs>
        <w:ind w:left="2880" w:hanging="360"/>
      </w:pPr>
      <w:rPr>
        <w:rFonts w:ascii="Wingdings" w:hAnsi="Wingdings"/>
        <w:sz w:val="18"/>
      </w:rPr>
    </w:lvl>
    <w:lvl w:ilvl="7">
      <w:start w:val="1"/>
      <w:numFmt w:val="bullet"/>
      <w:lvlText w:val=""/>
      <w:lvlJc w:val="left"/>
      <w:pPr>
        <w:tabs>
          <w:tab w:val="num" w:pos="3240"/>
        </w:tabs>
        <w:ind w:left="3240" w:hanging="360"/>
      </w:pPr>
      <w:rPr>
        <w:rFonts w:ascii="Wingdings 2" w:hAnsi="Wingdings 2"/>
        <w:color w:val="auto"/>
      </w:rPr>
    </w:lvl>
    <w:lvl w:ilvl="8">
      <w:start w:val="1"/>
      <w:numFmt w:val="bullet"/>
      <w:lvlText w:val="■"/>
      <w:lvlJc w:val="left"/>
      <w:pPr>
        <w:tabs>
          <w:tab w:val="num" w:pos="3600"/>
        </w:tabs>
        <w:ind w:left="3600" w:hanging="360"/>
      </w:pPr>
      <w:rPr>
        <w:rFonts w:ascii="StarSymbol" w:eastAsia="StarSymbol"/>
        <w:sz w:val="18"/>
      </w:rPr>
    </w:lvl>
  </w:abstractNum>
  <w:abstractNum w:abstractNumId="3">
    <w:nsid w:val="00000004"/>
    <w:multiLevelType w:val="multilevel"/>
    <w:tmpl w:val="00000004"/>
    <w:name w:val="WW8Num4"/>
    <w:lvl w:ilvl="0">
      <w:start w:val="1"/>
      <w:numFmt w:val="bullet"/>
      <w:lvlText w:val=""/>
      <w:lvlJc w:val="left"/>
      <w:pPr>
        <w:tabs>
          <w:tab w:val="num" w:pos="720"/>
        </w:tabs>
        <w:ind w:left="720" w:hanging="360"/>
      </w:pPr>
      <w:rPr>
        <w:rFonts w:ascii="Wingdings" w:hAnsi="Wingdings"/>
        <w:color w:val="auto"/>
      </w:rPr>
    </w:lvl>
    <w:lvl w:ilvl="1">
      <w:start w:val="1"/>
      <w:numFmt w:val="bullet"/>
      <w:lvlText w:val=""/>
      <w:lvlJc w:val="left"/>
      <w:pPr>
        <w:tabs>
          <w:tab w:val="num" w:pos="1080"/>
        </w:tabs>
        <w:ind w:left="1080" w:hanging="360"/>
      </w:pPr>
      <w:rPr>
        <w:rFonts w:ascii="Wingdings 2" w:hAnsi="Wingdings 2"/>
        <w:sz w:val="18"/>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800"/>
        </w:tabs>
        <w:ind w:left="1800" w:hanging="360"/>
      </w:pPr>
      <w:rPr>
        <w:rFonts w:ascii="Wingdings" w:hAnsi="Wingdings"/>
        <w:color w:val="auto"/>
      </w:rPr>
    </w:lvl>
    <w:lvl w:ilvl="4">
      <w:start w:val="1"/>
      <w:numFmt w:val="bullet"/>
      <w:lvlText w:val=""/>
      <w:lvlJc w:val="left"/>
      <w:pPr>
        <w:tabs>
          <w:tab w:val="num" w:pos="2160"/>
        </w:tabs>
        <w:ind w:left="2160" w:hanging="360"/>
      </w:pPr>
      <w:rPr>
        <w:rFonts w:ascii="Wingdings 2" w:hAnsi="Wingdings 2"/>
        <w:sz w:val="18"/>
      </w:rPr>
    </w:lvl>
    <w:lvl w:ilvl="5">
      <w:start w:val="1"/>
      <w:numFmt w:val="bullet"/>
      <w:lvlText w:val="■"/>
      <w:lvlJc w:val="left"/>
      <w:pPr>
        <w:tabs>
          <w:tab w:val="num" w:pos="2520"/>
        </w:tabs>
        <w:ind w:left="2520" w:hanging="360"/>
      </w:pPr>
      <w:rPr>
        <w:rFonts w:ascii="StarSymbol" w:eastAsia="StarSymbol"/>
        <w:sz w:val="18"/>
      </w:rPr>
    </w:lvl>
    <w:lvl w:ilvl="6">
      <w:start w:val="1"/>
      <w:numFmt w:val="bullet"/>
      <w:lvlText w:val=""/>
      <w:lvlJc w:val="left"/>
      <w:pPr>
        <w:tabs>
          <w:tab w:val="num" w:pos="2880"/>
        </w:tabs>
        <w:ind w:left="2880" w:hanging="360"/>
      </w:pPr>
      <w:rPr>
        <w:rFonts w:ascii="Wingdings" w:hAnsi="Wingdings"/>
        <w:color w:val="auto"/>
      </w:rPr>
    </w:lvl>
    <w:lvl w:ilvl="7">
      <w:start w:val="1"/>
      <w:numFmt w:val="bullet"/>
      <w:lvlText w:val=""/>
      <w:lvlJc w:val="left"/>
      <w:pPr>
        <w:tabs>
          <w:tab w:val="num" w:pos="3240"/>
        </w:tabs>
        <w:ind w:left="3240" w:hanging="360"/>
      </w:pPr>
      <w:rPr>
        <w:rFonts w:ascii="Wingdings 2" w:hAnsi="Wingdings 2"/>
        <w:sz w:val="18"/>
      </w:rPr>
    </w:lvl>
    <w:lvl w:ilvl="8">
      <w:start w:val="1"/>
      <w:numFmt w:val="bullet"/>
      <w:lvlText w:val="■"/>
      <w:lvlJc w:val="left"/>
      <w:pPr>
        <w:tabs>
          <w:tab w:val="num" w:pos="3600"/>
        </w:tabs>
        <w:ind w:left="3600" w:hanging="360"/>
      </w:pPr>
      <w:rPr>
        <w:rFonts w:ascii="StarSymbol" w:eastAsia="StarSymbol"/>
        <w:sz w:val="18"/>
      </w:r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Wingdings" w:hAnsi="Wingdings"/>
        <w:sz w:val="18"/>
      </w:rPr>
    </w:lvl>
    <w:lvl w:ilvl="1">
      <w:start w:val="1"/>
      <w:numFmt w:val="bullet"/>
      <w:lvlText w:val=""/>
      <w:lvlJc w:val="left"/>
      <w:pPr>
        <w:tabs>
          <w:tab w:val="num" w:pos="1080"/>
        </w:tabs>
        <w:ind w:left="1080" w:hanging="360"/>
      </w:pPr>
      <w:rPr>
        <w:rFonts w:ascii="Wingdings 2" w:hAnsi="Wingdings 2"/>
        <w:color w:val="auto"/>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800"/>
        </w:tabs>
        <w:ind w:left="1800" w:hanging="360"/>
      </w:pPr>
      <w:rPr>
        <w:rFonts w:ascii="Wingdings" w:hAnsi="Wingdings"/>
        <w:sz w:val="18"/>
      </w:rPr>
    </w:lvl>
    <w:lvl w:ilvl="4">
      <w:start w:val="1"/>
      <w:numFmt w:val="bullet"/>
      <w:lvlText w:val=""/>
      <w:lvlJc w:val="left"/>
      <w:pPr>
        <w:tabs>
          <w:tab w:val="num" w:pos="2160"/>
        </w:tabs>
        <w:ind w:left="2160" w:hanging="360"/>
      </w:pPr>
      <w:rPr>
        <w:rFonts w:ascii="Wingdings 2" w:hAnsi="Wingdings 2"/>
        <w:color w:val="auto"/>
      </w:rPr>
    </w:lvl>
    <w:lvl w:ilvl="5">
      <w:start w:val="1"/>
      <w:numFmt w:val="bullet"/>
      <w:lvlText w:val="■"/>
      <w:lvlJc w:val="left"/>
      <w:pPr>
        <w:tabs>
          <w:tab w:val="num" w:pos="2520"/>
        </w:tabs>
        <w:ind w:left="2520" w:hanging="360"/>
      </w:pPr>
      <w:rPr>
        <w:rFonts w:ascii="StarSymbol" w:eastAsia="StarSymbol"/>
        <w:sz w:val="18"/>
      </w:rPr>
    </w:lvl>
    <w:lvl w:ilvl="6">
      <w:start w:val="1"/>
      <w:numFmt w:val="bullet"/>
      <w:lvlText w:val=""/>
      <w:lvlJc w:val="left"/>
      <w:pPr>
        <w:tabs>
          <w:tab w:val="num" w:pos="2880"/>
        </w:tabs>
        <w:ind w:left="2880" w:hanging="360"/>
      </w:pPr>
      <w:rPr>
        <w:rFonts w:ascii="Wingdings" w:hAnsi="Wingdings"/>
        <w:sz w:val="18"/>
      </w:rPr>
    </w:lvl>
    <w:lvl w:ilvl="7">
      <w:start w:val="1"/>
      <w:numFmt w:val="bullet"/>
      <w:lvlText w:val=""/>
      <w:lvlJc w:val="left"/>
      <w:pPr>
        <w:tabs>
          <w:tab w:val="num" w:pos="3240"/>
        </w:tabs>
        <w:ind w:left="3240" w:hanging="360"/>
      </w:pPr>
      <w:rPr>
        <w:rFonts w:ascii="Wingdings 2" w:hAnsi="Wingdings 2"/>
        <w:color w:val="auto"/>
      </w:rPr>
    </w:lvl>
    <w:lvl w:ilvl="8">
      <w:start w:val="1"/>
      <w:numFmt w:val="bullet"/>
      <w:lvlText w:val="■"/>
      <w:lvlJc w:val="left"/>
      <w:pPr>
        <w:tabs>
          <w:tab w:val="num" w:pos="3600"/>
        </w:tabs>
        <w:ind w:left="3600" w:hanging="360"/>
      </w:pPr>
      <w:rPr>
        <w:rFonts w:ascii="StarSymbol" w:eastAsia="StarSymbol"/>
        <w:sz w:val="18"/>
      </w:rPr>
    </w:lvl>
  </w:abstractNum>
  <w:abstractNum w:abstractNumId="5">
    <w:nsid w:val="00000006"/>
    <w:multiLevelType w:val="singleLevel"/>
    <w:tmpl w:val="00000006"/>
    <w:name w:val="WW8Num6"/>
    <w:lvl w:ilvl="0">
      <w:start w:val="1"/>
      <w:numFmt w:val="bullet"/>
      <w:lvlText w:val=""/>
      <w:lvlJc w:val="left"/>
      <w:pPr>
        <w:tabs>
          <w:tab w:val="num" w:pos="900"/>
        </w:tabs>
        <w:ind w:left="900" w:hanging="360"/>
      </w:pPr>
      <w:rPr>
        <w:rFonts w:ascii="Wingdings" w:hAnsi="Wingdings"/>
        <w:color w:val="auto"/>
      </w:rPr>
    </w:lvl>
  </w:abstractNum>
  <w:abstractNum w:abstractNumId="6">
    <w:nsid w:val="00000007"/>
    <w:multiLevelType w:val="singleLevel"/>
    <w:tmpl w:val="00000007"/>
    <w:name w:val="WW8Num7"/>
    <w:lvl w:ilvl="0">
      <w:start w:val="1"/>
      <w:numFmt w:val="decimal"/>
      <w:lvlText w:val="%1."/>
      <w:lvlJc w:val="left"/>
      <w:pPr>
        <w:tabs>
          <w:tab w:val="num" w:pos="720"/>
        </w:tabs>
        <w:ind w:left="720" w:hanging="363"/>
      </w:pPr>
      <w:rPr>
        <w:rFonts w:cs="Times New Roman"/>
      </w:rPr>
    </w:lvl>
  </w:abstractNum>
  <w:abstractNum w:abstractNumId="7">
    <w:nsid w:val="00000008"/>
    <w:multiLevelType w:val="singleLevel"/>
    <w:tmpl w:val="5D089136"/>
    <w:name w:val="WW8Num8"/>
    <w:lvl w:ilvl="0">
      <w:start w:val="1"/>
      <w:numFmt w:val="decimal"/>
      <w:lvlText w:val="%1."/>
      <w:lvlJc w:val="left"/>
      <w:pPr>
        <w:tabs>
          <w:tab w:val="num" w:pos="680"/>
        </w:tabs>
        <w:ind w:left="680" w:hanging="340"/>
      </w:pPr>
      <w:rPr>
        <w:rFonts w:cs="Times New Roman" w:hint="default"/>
        <w:sz w:val="20"/>
        <w:szCs w:val="20"/>
      </w:rPr>
    </w:lvl>
  </w:abstractNum>
  <w:abstractNum w:abstractNumId="8">
    <w:nsid w:val="00000009"/>
    <w:multiLevelType w:val="multilevel"/>
    <w:tmpl w:val="62944A10"/>
    <w:name w:val="WW8Num9"/>
    <w:lvl w:ilvl="0">
      <w:start w:val="1"/>
      <w:numFmt w:val="decimal"/>
      <w:lvlText w:val="%1."/>
      <w:lvlJc w:val="left"/>
      <w:pPr>
        <w:tabs>
          <w:tab w:val="num" w:pos="624"/>
        </w:tabs>
        <w:ind w:left="624" w:hanging="284"/>
      </w:pPr>
      <w:rPr>
        <w:rFonts w:cs="Times New Roman" w:hint="default"/>
        <w:b w:val="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9">
    <w:nsid w:val="0000000A"/>
    <w:multiLevelType w:val="multilevel"/>
    <w:tmpl w:val="E2D8194E"/>
    <w:name w:val="WW8Num10"/>
    <w:lvl w:ilvl="0">
      <w:start w:val="1"/>
      <w:numFmt w:val="decimal"/>
      <w:lvlText w:val="%1."/>
      <w:lvlJc w:val="left"/>
      <w:pPr>
        <w:tabs>
          <w:tab w:val="num" w:pos="680"/>
        </w:tabs>
        <w:ind w:left="680" w:hanging="283"/>
      </w:pPr>
      <w:rPr>
        <w:rFonts w:cs="Times New Roman" w:hint="default"/>
        <w:b w:val="0"/>
        <w:bCs w:val="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0">
    <w:nsid w:val="0000000B"/>
    <w:multiLevelType w:val="multilevel"/>
    <w:tmpl w:val="0000000B"/>
    <w:name w:val="WW8Num1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1">
    <w:nsid w:val="0000000C"/>
    <w:multiLevelType w:val="multilevel"/>
    <w:tmpl w:val="A23456CC"/>
    <w:name w:val="WW8Num12"/>
    <w:lvl w:ilvl="0">
      <w:start w:val="1"/>
      <w:numFmt w:val="decimal"/>
      <w:lvlText w:val="%1."/>
      <w:lvlJc w:val="left"/>
      <w:pPr>
        <w:tabs>
          <w:tab w:val="num" w:pos="680"/>
        </w:tabs>
        <w:ind w:left="680" w:hanging="453"/>
      </w:pPr>
      <w:rPr>
        <w:rFonts w:cs="Times New Roman" w:hint="default"/>
        <w:b w:val="0"/>
        <w:bCs w:val="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2">
    <w:nsid w:val="0000000D"/>
    <w:multiLevelType w:val="multilevel"/>
    <w:tmpl w:val="0000000D"/>
    <w:name w:val="WW8Num13"/>
    <w:lvl w:ilvl="0">
      <w:start w:val="1"/>
      <w:numFmt w:val="bullet"/>
      <w:lvlText w:val=""/>
      <w:lvlJc w:val="left"/>
      <w:pPr>
        <w:tabs>
          <w:tab w:val="num" w:pos="720"/>
        </w:tabs>
        <w:ind w:left="720" w:hanging="360"/>
      </w:pPr>
      <w:rPr>
        <w:rFonts w:ascii="Wingdings" w:hAnsi="Wingdings"/>
        <w:color w:val="auto"/>
      </w:rPr>
    </w:lvl>
    <w:lvl w:ilvl="1">
      <w:start w:val="1"/>
      <w:numFmt w:val="bullet"/>
      <w:lvlText w:val=""/>
      <w:lvlJc w:val="left"/>
      <w:pPr>
        <w:tabs>
          <w:tab w:val="num" w:pos="1080"/>
        </w:tabs>
        <w:ind w:left="1080" w:hanging="360"/>
      </w:pPr>
      <w:rPr>
        <w:rFonts w:ascii="Wingdings 2" w:hAnsi="Wingdings 2"/>
        <w:b w:val="0"/>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800"/>
        </w:tabs>
        <w:ind w:left="1800" w:hanging="360"/>
      </w:pPr>
      <w:rPr>
        <w:rFonts w:ascii="Wingdings" w:hAnsi="Wingdings"/>
        <w:color w:val="auto"/>
      </w:rPr>
    </w:lvl>
    <w:lvl w:ilvl="4">
      <w:start w:val="1"/>
      <w:numFmt w:val="bullet"/>
      <w:lvlText w:val=""/>
      <w:lvlJc w:val="left"/>
      <w:pPr>
        <w:tabs>
          <w:tab w:val="num" w:pos="2160"/>
        </w:tabs>
        <w:ind w:left="2160" w:hanging="360"/>
      </w:pPr>
      <w:rPr>
        <w:rFonts w:ascii="Wingdings 2" w:hAnsi="Wingdings 2"/>
        <w:b w:val="0"/>
      </w:rPr>
    </w:lvl>
    <w:lvl w:ilvl="5">
      <w:start w:val="1"/>
      <w:numFmt w:val="bullet"/>
      <w:lvlText w:val="■"/>
      <w:lvlJc w:val="left"/>
      <w:pPr>
        <w:tabs>
          <w:tab w:val="num" w:pos="2520"/>
        </w:tabs>
        <w:ind w:left="2520" w:hanging="360"/>
      </w:pPr>
      <w:rPr>
        <w:rFonts w:ascii="StarSymbol" w:eastAsia="StarSymbol"/>
        <w:sz w:val="18"/>
      </w:rPr>
    </w:lvl>
    <w:lvl w:ilvl="6">
      <w:start w:val="1"/>
      <w:numFmt w:val="bullet"/>
      <w:lvlText w:val=""/>
      <w:lvlJc w:val="left"/>
      <w:pPr>
        <w:tabs>
          <w:tab w:val="num" w:pos="2880"/>
        </w:tabs>
        <w:ind w:left="2880" w:hanging="360"/>
      </w:pPr>
      <w:rPr>
        <w:rFonts w:ascii="Wingdings" w:hAnsi="Wingdings"/>
        <w:color w:val="auto"/>
      </w:rPr>
    </w:lvl>
    <w:lvl w:ilvl="7">
      <w:start w:val="1"/>
      <w:numFmt w:val="bullet"/>
      <w:lvlText w:val=""/>
      <w:lvlJc w:val="left"/>
      <w:pPr>
        <w:tabs>
          <w:tab w:val="num" w:pos="3240"/>
        </w:tabs>
        <w:ind w:left="3240" w:hanging="360"/>
      </w:pPr>
      <w:rPr>
        <w:rFonts w:ascii="Wingdings 2" w:hAnsi="Wingdings 2"/>
        <w:b w:val="0"/>
      </w:rPr>
    </w:lvl>
    <w:lvl w:ilvl="8">
      <w:start w:val="1"/>
      <w:numFmt w:val="bullet"/>
      <w:lvlText w:val="■"/>
      <w:lvlJc w:val="left"/>
      <w:pPr>
        <w:tabs>
          <w:tab w:val="num" w:pos="3600"/>
        </w:tabs>
        <w:ind w:left="3600" w:hanging="360"/>
      </w:pPr>
      <w:rPr>
        <w:rFonts w:ascii="StarSymbol" w:eastAsia="StarSymbol"/>
        <w:sz w:val="18"/>
      </w:rPr>
    </w:lvl>
  </w:abstractNum>
  <w:abstractNum w:abstractNumId="13">
    <w:nsid w:val="0000000E"/>
    <w:multiLevelType w:val="multilevel"/>
    <w:tmpl w:val="0000000E"/>
    <w:name w:val="WW8Num1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4">
    <w:nsid w:val="0000000F"/>
    <w:multiLevelType w:val="multilevel"/>
    <w:tmpl w:val="0000000F"/>
    <w:name w:val="WW8Num15"/>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5">
    <w:nsid w:val="00000010"/>
    <w:multiLevelType w:val="multilevel"/>
    <w:tmpl w:val="00000010"/>
    <w:name w:val="WW8Num17"/>
    <w:lvl w:ilvl="0">
      <w:start w:val="1"/>
      <w:numFmt w:val="bullet"/>
      <w:lvlText w:val=""/>
      <w:lvlJc w:val="left"/>
      <w:pPr>
        <w:tabs>
          <w:tab w:val="num" w:pos="720"/>
        </w:tabs>
        <w:ind w:left="720" w:hanging="360"/>
      </w:pPr>
      <w:rPr>
        <w:rFonts w:ascii="Wingdings" w:hAnsi="Wingdings"/>
        <w:sz w:val="18"/>
      </w:rPr>
    </w:lvl>
    <w:lvl w:ilvl="1">
      <w:start w:val="1"/>
      <w:numFmt w:val="bullet"/>
      <w:lvlText w:val=""/>
      <w:lvlJc w:val="left"/>
      <w:pPr>
        <w:tabs>
          <w:tab w:val="num" w:pos="1080"/>
        </w:tabs>
        <w:ind w:left="1080" w:hanging="360"/>
      </w:pPr>
      <w:rPr>
        <w:rFonts w:ascii="Wingdings 2" w:hAnsi="Wingdings 2"/>
        <w:sz w:val="18"/>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800"/>
        </w:tabs>
        <w:ind w:left="1800" w:hanging="360"/>
      </w:pPr>
      <w:rPr>
        <w:rFonts w:ascii="Wingdings" w:hAnsi="Wingdings"/>
        <w:sz w:val="18"/>
      </w:rPr>
    </w:lvl>
    <w:lvl w:ilvl="4">
      <w:start w:val="1"/>
      <w:numFmt w:val="bullet"/>
      <w:lvlText w:val=""/>
      <w:lvlJc w:val="left"/>
      <w:pPr>
        <w:tabs>
          <w:tab w:val="num" w:pos="2160"/>
        </w:tabs>
        <w:ind w:left="2160" w:hanging="360"/>
      </w:pPr>
      <w:rPr>
        <w:rFonts w:ascii="Wingdings 2" w:hAnsi="Wingdings 2"/>
        <w:sz w:val="18"/>
      </w:rPr>
    </w:lvl>
    <w:lvl w:ilvl="5">
      <w:start w:val="1"/>
      <w:numFmt w:val="bullet"/>
      <w:lvlText w:val="■"/>
      <w:lvlJc w:val="left"/>
      <w:pPr>
        <w:tabs>
          <w:tab w:val="num" w:pos="2520"/>
        </w:tabs>
        <w:ind w:left="2520" w:hanging="360"/>
      </w:pPr>
      <w:rPr>
        <w:rFonts w:ascii="StarSymbol" w:eastAsia="StarSymbol"/>
        <w:sz w:val="18"/>
      </w:rPr>
    </w:lvl>
    <w:lvl w:ilvl="6">
      <w:start w:val="1"/>
      <w:numFmt w:val="bullet"/>
      <w:lvlText w:val=""/>
      <w:lvlJc w:val="left"/>
      <w:pPr>
        <w:tabs>
          <w:tab w:val="num" w:pos="2880"/>
        </w:tabs>
        <w:ind w:left="2880" w:hanging="360"/>
      </w:pPr>
      <w:rPr>
        <w:rFonts w:ascii="Wingdings" w:hAnsi="Wingdings"/>
        <w:sz w:val="18"/>
      </w:rPr>
    </w:lvl>
    <w:lvl w:ilvl="7">
      <w:start w:val="1"/>
      <w:numFmt w:val="bullet"/>
      <w:lvlText w:val=""/>
      <w:lvlJc w:val="left"/>
      <w:pPr>
        <w:tabs>
          <w:tab w:val="num" w:pos="3240"/>
        </w:tabs>
        <w:ind w:left="3240" w:hanging="360"/>
      </w:pPr>
      <w:rPr>
        <w:rFonts w:ascii="Wingdings 2" w:hAnsi="Wingdings 2"/>
        <w:sz w:val="18"/>
      </w:rPr>
    </w:lvl>
    <w:lvl w:ilvl="8">
      <w:start w:val="1"/>
      <w:numFmt w:val="bullet"/>
      <w:lvlText w:val="■"/>
      <w:lvlJc w:val="left"/>
      <w:pPr>
        <w:tabs>
          <w:tab w:val="num" w:pos="3600"/>
        </w:tabs>
        <w:ind w:left="3600" w:hanging="360"/>
      </w:pPr>
      <w:rPr>
        <w:rFonts w:ascii="StarSymbol" w:eastAsia="StarSymbol"/>
        <w:sz w:val="18"/>
      </w:rPr>
    </w:lvl>
  </w:abstractNum>
  <w:abstractNum w:abstractNumId="16">
    <w:nsid w:val="00000011"/>
    <w:multiLevelType w:val="multilevel"/>
    <w:tmpl w:val="00000011"/>
    <w:name w:val="WW8Num21"/>
    <w:lvl w:ilvl="0">
      <w:start w:val="1"/>
      <w:numFmt w:val="bullet"/>
      <w:lvlText w:val=""/>
      <w:lvlJc w:val="left"/>
      <w:pPr>
        <w:tabs>
          <w:tab w:val="num" w:pos="1021"/>
        </w:tabs>
        <w:ind w:left="1021" w:hanging="284"/>
      </w:pPr>
      <w:rPr>
        <w:rFonts w:ascii="Symbol" w:hAnsi="Symbol"/>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7">
    <w:nsid w:val="00000012"/>
    <w:multiLevelType w:val="singleLevel"/>
    <w:tmpl w:val="5FAEFB96"/>
    <w:name w:val="WW8Num24"/>
    <w:lvl w:ilvl="0">
      <w:start w:val="1"/>
      <w:numFmt w:val="lowerLetter"/>
      <w:lvlText w:val="%1."/>
      <w:lvlJc w:val="left"/>
      <w:pPr>
        <w:tabs>
          <w:tab w:val="num" w:pos="817"/>
        </w:tabs>
        <w:ind w:left="817" w:hanging="397"/>
      </w:pPr>
      <w:rPr>
        <w:rFonts w:cs="Times New Roman" w:hint="default"/>
      </w:rPr>
    </w:lvl>
  </w:abstractNum>
  <w:abstractNum w:abstractNumId="18">
    <w:nsid w:val="01182AC7"/>
    <w:multiLevelType w:val="hybridMultilevel"/>
    <w:tmpl w:val="86423514"/>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nsid w:val="06231CB6"/>
    <w:multiLevelType w:val="hybridMultilevel"/>
    <w:tmpl w:val="1D546DA0"/>
    <w:name w:val="WW8Num1242"/>
    <w:lvl w:ilvl="0" w:tplc="E3B42CDC">
      <w:start w:val="1"/>
      <w:numFmt w:val="decimal"/>
      <w:lvlText w:val="%1."/>
      <w:lvlJc w:val="left"/>
      <w:pPr>
        <w:tabs>
          <w:tab w:val="num" w:pos="340"/>
        </w:tabs>
        <w:ind w:left="340" w:hanging="340"/>
      </w:pPr>
      <w:rPr>
        <w:rFonts w:cs="Times New Roman" w:hint="default"/>
        <w:b w:val="0"/>
        <w:i w:val="0"/>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nsid w:val="087B0C30"/>
    <w:multiLevelType w:val="hybridMultilevel"/>
    <w:tmpl w:val="6B421AEC"/>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1">
    <w:nsid w:val="08DC0013"/>
    <w:multiLevelType w:val="hybridMultilevel"/>
    <w:tmpl w:val="0122F004"/>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2">
    <w:nsid w:val="099950D9"/>
    <w:multiLevelType w:val="hybridMultilevel"/>
    <w:tmpl w:val="9E8A8A06"/>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3">
    <w:nsid w:val="0B415DED"/>
    <w:multiLevelType w:val="hybridMultilevel"/>
    <w:tmpl w:val="718803B6"/>
    <w:lvl w:ilvl="0" w:tplc="9984F258">
      <w:start w:val="1"/>
      <w:numFmt w:val="decimal"/>
      <w:lvlText w:val="%1."/>
      <w:lvlJc w:val="left"/>
      <w:pPr>
        <w:ind w:left="360" w:hanging="360"/>
      </w:pPr>
      <w:rPr>
        <w:rFonts w:cs="Times New Roman"/>
        <w:strike w:val="0"/>
        <w:color w:val="auto"/>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4">
    <w:nsid w:val="0B8232F9"/>
    <w:multiLevelType w:val="hybridMultilevel"/>
    <w:tmpl w:val="4DA89AD2"/>
    <w:lvl w:ilvl="0" w:tplc="B532E2F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0BDB7D8D"/>
    <w:multiLevelType w:val="hybridMultilevel"/>
    <w:tmpl w:val="6FA4750A"/>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6">
    <w:nsid w:val="0D6E7222"/>
    <w:multiLevelType w:val="hybridMultilevel"/>
    <w:tmpl w:val="96FA622E"/>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7">
    <w:nsid w:val="0D8B2FBA"/>
    <w:multiLevelType w:val="hybridMultilevel"/>
    <w:tmpl w:val="3FBC7838"/>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8">
    <w:nsid w:val="0DBD49AB"/>
    <w:multiLevelType w:val="hybridMultilevel"/>
    <w:tmpl w:val="D09A1D32"/>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9">
    <w:nsid w:val="0ED70963"/>
    <w:multiLevelType w:val="hybridMultilevel"/>
    <w:tmpl w:val="7844570C"/>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0">
    <w:nsid w:val="0EE400AF"/>
    <w:multiLevelType w:val="hybridMultilevel"/>
    <w:tmpl w:val="BE2C4C16"/>
    <w:lvl w:ilvl="0" w:tplc="04150017">
      <w:start w:val="1"/>
      <w:numFmt w:val="lowerLetter"/>
      <w:lvlText w:val="%1)"/>
      <w:lvlJc w:val="left"/>
      <w:pPr>
        <w:ind w:left="644"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1">
    <w:nsid w:val="0F5021D6"/>
    <w:multiLevelType w:val="hybridMultilevel"/>
    <w:tmpl w:val="CDB2BB4C"/>
    <w:lvl w:ilvl="0" w:tplc="5F6C1E52">
      <w:start w:val="1"/>
      <w:numFmt w:val="decimal"/>
      <w:lvlText w:val="Załącznik Nr %1. do Umowy"/>
      <w:lvlJc w:val="left"/>
      <w:pPr>
        <w:ind w:left="720" w:hanging="360"/>
      </w:pPr>
      <w:rPr>
        <w:rFonts w:cs="Times New Roman"/>
        <w:b w:val="0"/>
        <w:bCs w:val="0"/>
        <w:i w:val="0"/>
        <w:iCs w:val="0"/>
        <w:caps w:val="0"/>
        <w:smallCaps w:val="0"/>
        <w:strike w:val="0"/>
        <w:dstrike w:val="0"/>
        <w:vanish w:val="0"/>
        <w:color w:val="000000"/>
        <w:spacing w:val="0"/>
        <w:kern w:val="0"/>
        <w:position w:val="0"/>
        <w:u w:val="none"/>
        <w:vertAlign w:val="baseline"/>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nsid w:val="0F9904BC"/>
    <w:multiLevelType w:val="hybridMultilevel"/>
    <w:tmpl w:val="EEEA22B2"/>
    <w:lvl w:ilvl="0" w:tplc="6644C9C4">
      <w:start w:val="1"/>
      <w:numFmt w:val="decimal"/>
      <w:lvlText w:val="%1."/>
      <w:lvlJc w:val="left"/>
      <w:pPr>
        <w:ind w:left="360" w:hanging="360"/>
      </w:pPr>
      <w:rPr>
        <w:rFonts w:cs="Times New Roman"/>
        <w:strike w:val="0"/>
        <w:color w:val="000000" w:themeColor="text1"/>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3">
    <w:nsid w:val="0FDE710D"/>
    <w:multiLevelType w:val="hybridMultilevel"/>
    <w:tmpl w:val="106689EA"/>
    <w:lvl w:ilvl="0" w:tplc="59129774">
      <w:start w:val="1"/>
      <w:numFmt w:val="decimal"/>
      <w:lvlText w:val="%1."/>
      <w:lvlJc w:val="left"/>
      <w:pPr>
        <w:ind w:left="360" w:hanging="360"/>
      </w:pPr>
      <w:rPr>
        <w:rFonts w:cs="Times New Roman"/>
        <w:strike w:val="0"/>
        <w:color w:val="auto"/>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4">
    <w:nsid w:val="104E2E5F"/>
    <w:multiLevelType w:val="hybridMultilevel"/>
    <w:tmpl w:val="791466BE"/>
    <w:lvl w:ilvl="0" w:tplc="04150017">
      <w:start w:val="1"/>
      <w:numFmt w:val="lowerLetter"/>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5">
    <w:nsid w:val="10FA67C2"/>
    <w:multiLevelType w:val="hybridMultilevel"/>
    <w:tmpl w:val="A802E4A0"/>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36">
    <w:nsid w:val="110D643D"/>
    <w:multiLevelType w:val="hybridMultilevel"/>
    <w:tmpl w:val="6E5E7FEE"/>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7">
    <w:nsid w:val="11A50BDE"/>
    <w:multiLevelType w:val="hybridMultilevel"/>
    <w:tmpl w:val="B7888D36"/>
    <w:name w:val="WW8Num62"/>
    <w:lvl w:ilvl="0" w:tplc="BEC65AAC">
      <w:start w:val="1"/>
      <w:numFmt w:val="decimal"/>
      <w:lvlText w:val="%1."/>
      <w:lvlJc w:val="left"/>
      <w:pPr>
        <w:tabs>
          <w:tab w:val="num" w:pos="680"/>
        </w:tabs>
        <w:ind w:left="680" w:hanging="453"/>
      </w:pPr>
      <w:rPr>
        <w:rFonts w:cs="Times New Roman" w:hint="default"/>
        <w:b w:val="0"/>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8">
    <w:nsid w:val="11AC2267"/>
    <w:multiLevelType w:val="hybridMultilevel"/>
    <w:tmpl w:val="1E98EEBA"/>
    <w:lvl w:ilvl="0" w:tplc="3CF4C448">
      <w:start w:val="1"/>
      <w:numFmt w:val="bullet"/>
      <w:lvlText w:val=""/>
      <w:lvlJc w:val="left"/>
      <w:pPr>
        <w:ind w:left="1080" w:hanging="360"/>
      </w:pPr>
      <w:rPr>
        <w:rFonts w:ascii="Wingdings" w:hAnsi="Wingdings" w:hint="default"/>
        <w:sz w:val="18"/>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9">
    <w:nsid w:val="12224F2B"/>
    <w:multiLevelType w:val="hybridMultilevel"/>
    <w:tmpl w:val="397001F2"/>
    <w:name w:val="WW8Num52"/>
    <w:lvl w:ilvl="0" w:tplc="30F2FF8C">
      <w:start w:val="1"/>
      <w:numFmt w:val="decimal"/>
      <w:lvlText w:val="%1."/>
      <w:lvlJc w:val="left"/>
      <w:pPr>
        <w:tabs>
          <w:tab w:val="num" w:pos="794"/>
        </w:tabs>
        <w:ind w:left="794" w:hanging="454"/>
      </w:pPr>
      <w:rPr>
        <w:rFonts w:cs="Times New Roman" w:hint="default"/>
      </w:rPr>
    </w:lvl>
    <w:lvl w:ilvl="1" w:tplc="86D2B154">
      <w:start w:val="1"/>
      <w:numFmt w:val="decimal"/>
      <w:lvlText w:val="%2."/>
      <w:lvlJc w:val="left"/>
      <w:pPr>
        <w:tabs>
          <w:tab w:val="num" w:pos="567"/>
        </w:tabs>
        <w:ind w:left="567" w:hanging="340"/>
      </w:pPr>
      <w:rPr>
        <w:rFonts w:cs="Times New Roman" w:hint="default"/>
      </w:rPr>
    </w:lvl>
    <w:lvl w:ilvl="2" w:tplc="8EE44982">
      <w:start w:val="2"/>
      <w:numFmt w:val="decimal"/>
      <w:lvlText w:val="%3."/>
      <w:lvlJc w:val="left"/>
      <w:pPr>
        <w:tabs>
          <w:tab w:val="num" w:pos="567"/>
        </w:tabs>
        <w:ind w:left="567" w:hanging="34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0">
    <w:nsid w:val="1438688A"/>
    <w:multiLevelType w:val="multilevel"/>
    <w:tmpl w:val="4D0EA296"/>
    <w:name w:val="WW8Num132"/>
    <w:lvl w:ilvl="0">
      <w:start w:val="1"/>
      <w:numFmt w:val="decimal"/>
      <w:lvlText w:val="%1."/>
      <w:lvlJc w:val="left"/>
      <w:pPr>
        <w:tabs>
          <w:tab w:val="num" w:pos="340"/>
        </w:tabs>
        <w:ind w:left="340" w:hanging="340"/>
      </w:pPr>
      <w:rPr>
        <w:rFonts w:cs="Times New Roman" w:hint="default"/>
        <w:b w:val="0"/>
      </w:rPr>
    </w:lvl>
    <w:lvl w:ilvl="1">
      <w:start w:val="3"/>
      <w:numFmt w:val="decimal"/>
      <w:lvlText w:val="%2."/>
      <w:lvlJc w:val="left"/>
      <w:pPr>
        <w:tabs>
          <w:tab w:val="num" w:pos="1080"/>
        </w:tabs>
        <w:ind w:left="1080" w:hanging="360"/>
      </w:pPr>
      <w:rPr>
        <w:rFonts w:cs="Times New Roman" w:hint="default"/>
      </w:rPr>
    </w:lvl>
    <w:lvl w:ilvl="2">
      <w:start w:val="1"/>
      <w:numFmt w:val="decimal"/>
      <w:lvlText w:val="%3."/>
      <w:lvlJc w:val="left"/>
      <w:pPr>
        <w:tabs>
          <w:tab w:val="num" w:pos="1440"/>
        </w:tabs>
        <w:ind w:left="1440" w:hanging="360"/>
      </w:pPr>
      <w:rPr>
        <w:rFonts w:cs="Times New Roman" w:hint="default"/>
      </w:rPr>
    </w:lvl>
    <w:lvl w:ilvl="3">
      <w:start w:val="1"/>
      <w:numFmt w:val="decimal"/>
      <w:lvlText w:val="%4."/>
      <w:lvlJc w:val="left"/>
      <w:pPr>
        <w:tabs>
          <w:tab w:val="num" w:pos="1800"/>
        </w:tabs>
        <w:ind w:left="1800" w:hanging="360"/>
      </w:pPr>
      <w:rPr>
        <w:rFonts w:cs="Times New Roman" w:hint="default"/>
      </w:rPr>
    </w:lvl>
    <w:lvl w:ilvl="4">
      <w:start w:val="1"/>
      <w:numFmt w:val="decimal"/>
      <w:lvlText w:val="%5."/>
      <w:lvlJc w:val="left"/>
      <w:pPr>
        <w:tabs>
          <w:tab w:val="num" w:pos="2160"/>
        </w:tabs>
        <w:ind w:left="2160" w:hanging="360"/>
      </w:pPr>
      <w:rPr>
        <w:rFonts w:cs="Times New Roman" w:hint="default"/>
      </w:rPr>
    </w:lvl>
    <w:lvl w:ilvl="5">
      <w:start w:val="1"/>
      <w:numFmt w:val="decimal"/>
      <w:lvlText w:val="%6."/>
      <w:lvlJc w:val="left"/>
      <w:pPr>
        <w:tabs>
          <w:tab w:val="num" w:pos="2520"/>
        </w:tabs>
        <w:ind w:left="2520" w:hanging="360"/>
      </w:pPr>
      <w:rPr>
        <w:rFonts w:cs="Times New Roman" w:hint="default"/>
      </w:rPr>
    </w:lvl>
    <w:lvl w:ilvl="6">
      <w:start w:val="1"/>
      <w:numFmt w:val="decimal"/>
      <w:lvlText w:val="%7."/>
      <w:lvlJc w:val="left"/>
      <w:pPr>
        <w:tabs>
          <w:tab w:val="num" w:pos="2880"/>
        </w:tabs>
        <w:ind w:left="2880" w:hanging="360"/>
      </w:pPr>
      <w:rPr>
        <w:rFonts w:cs="Times New Roman" w:hint="default"/>
      </w:rPr>
    </w:lvl>
    <w:lvl w:ilvl="7">
      <w:start w:val="1"/>
      <w:numFmt w:val="decimal"/>
      <w:lvlText w:val="%8."/>
      <w:lvlJc w:val="left"/>
      <w:pPr>
        <w:tabs>
          <w:tab w:val="num" w:pos="3240"/>
        </w:tabs>
        <w:ind w:left="3240" w:hanging="360"/>
      </w:pPr>
      <w:rPr>
        <w:rFonts w:cs="Times New Roman" w:hint="default"/>
      </w:rPr>
    </w:lvl>
    <w:lvl w:ilvl="8">
      <w:start w:val="1"/>
      <w:numFmt w:val="decimal"/>
      <w:lvlText w:val="%9."/>
      <w:lvlJc w:val="left"/>
      <w:pPr>
        <w:tabs>
          <w:tab w:val="num" w:pos="3600"/>
        </w:tabs>
        <w:ind w:left="3600" w:hanging="360"/>
      </w:pPr>
      <w:rPr>
        <w:rFonts w:cs="Times New Roman" w:hint="default"/>
      </w:rPr>
    </w:lvl>
  </w:abstractNum>
  <w:abstractNum w:abstractNumId="41">
    <w:nsid w:val="16684830"/>
    <w:multiLevelType w:val="hybridMultilevel"/>
    <w:tmpl w:val="60B6B102"/>
    <w:lvl w:ilvl="0" w:tplc="0DC4574E">
      <w:start w:val="1"/>
      <w:numFmt w:val="decimal"/>
      <w:lvlText w:val="%1."/>
      <w:lvlJc w:val="left"/>
      <w:pPr>
        <w:ind w:left="360" w:hanging="360"/>
      </w:pPr>
      <w:rPr>
        <w:rFonts w:cs="Times New Roman"/>
        <w:strike w:val="0"/>
        <w:color w:val="auto"/>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42">
    <w:nsid w:val="16CB14C1"/>
    <w:multiLevelType w:val="hybridMultilevel"/>
    <w:tmpl w:val="AE602F54"/>
    <w:name w:val="WW8Num6223"/>
    <w:lvl w:ilvl="0" w:tplc="AD04DCCA">
      <w:start w:val="1"/>
      <w:numFmt w:val="decimal"/>
      <w:lvlText w:val="%1."/>
      <w:lvlJc w:val="left"/>
      <w:pPr>
        <w:tabs>
          <w:tab w:val="num" w:pos="340"/>
        </w:tabs>
        <w:ind w:left="340" w:hanging="340"/>
      </w:pPr>
      <w:rPr>
        <w:rFonts w:cs="Times New Roman" w:hint="default"/>
        <w:b w:val="0"/>
        <w:i w:val="0"/>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3">
    <w:nsid w:val="17315897"/>
    <w:multiLevelType w:val="hybridMultilevel"/>
    <w:tmpl w:val="D0306AE4"/>
    <w:name w:val="WW8Num322"/>
    <w:lvl w:ilvl="0" w:tplc="F886DAEC">
      <w:start w:val="1"/>
      <w:numFmt w:val="bullet"/>
      <w:lvlText w:val=""/>
      <w:lvlJc w:val="left"/>
      <w:pPr>
        <w:tabs>
          <w:tab w:val="num" w:pos="851"/>
        </w:tabs>
        <w:ind w:left="851" w:hanging="284"/>
      </w:pPr>
      <w:rPr>
        <w:rFonts w:ascii="Wingdings" w:hAnsi="Wingdings" w:hint="default"/>
        <w:sz w:val="18"/>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44">
    <w:nsid w:val="186D4682"/>
    <w:multiLevelType w:val="hybridMultilevel"/>
    <w:tmpl w:val="5A4223AA"/>
    <w:lvl w:ilvl="0" w:tplc="0415000B">
      <w:start w:val="1"/>
      <w:numFmt w:val="bullet"/>
      <w:lvlText w:val=""/>
      <w:lvlJc w:val="left"/>
      <w:pPr>
        <w:ind w:left="786" w:hanging="360"/>
      </w:pPr>
      <w:rPr>
        <w:rFonts w:ascii="Wingdings" w:hAnsi="Wingdings" w:hint="default"/>
      </w:rPr>
    </w:lvl>
    <w:lvl w:ilvl="1" w:tplc="04150003">
      <w:start w:val="1"/>
      <w:numFmt w:val="bullet"/>
      <w:lvlText w:val="o"/>
      <w:lvlJc w:val="left"/>
      <w:pPr>
        <w:ind w:left="1506" w:hanging="360"/>
      </w:pPr>
      <w:rPr>
        <w:rFonts w:ascii="Courier New" w:hAnsi="Courier New" w:hint="default"/>
      </w:rPr>
    </w:lvl>
    <w:lvl w:ilvl="2" w:tplc="04150005">
      <w:start w:val="1"/>
      <w:numFmt w:val="bullet"/>
      <w:lvlText w:val=""/>
      <w:lvlJc w:val="left"/>
      <w:pPr>
        <w:ind w:left="2226" w:hanging="360"/>
      </w:pPr>
      <w:rPr>
        <w:rFonts w:ascii="Wingdings" w:hAnsi="Wingdings" w:hint="default"/>
      </w:rPr>
    </w:lvl>
    <w:lvl w:ilvl="3" w:tplc="04150001">
      <w:start w:val="1"/>
      <w:numFmt w:val="bullet"/>
      <w:lvlText w:val=""/>
      <w:lvlJc w:val="left"/>
      <w:pPr>
        <w:ind w:left="2946" w:hanging="360"/>
      </w:pPr>
      <w:rPr>
        <w:rFonts w:ascii="Symbol" w:hAnsi="Symbol" w:hint="default"/>
      </w:rPr>
    </w:lvl>
    <w:lvl w:ilvl="4" w:tplc="04150003">
      <w:start w:val="1"/>
      <w:numFmt w:val="bullet"/>
      <w:lvlText w:val="o"/>
      <w:lvlJc w:val="left"/>
      <w:pPr>
        <w:ind w:left="3666" w:hanging="360"/>
      </w:pPr>
      <w:rPr>
        <w:rFonts w:ascii="Courier New" w:hAnsi="Courier New" w:hint="default"/>
      </w:rPr>
    </w:lvl>
    <w:lvl w:ilvl="5" w:tplc="04150005">
      <w:start w:val="1"/>
      <w:numFmt w:val="bullet"/>
      <w:lvlText w:val=""/>
      <w:lvlJc w:val="left"/>
      <w:pPr>
        <w:ind w:left="4386" w:hanging="360"/>
      </w:pPr>
      <w:rPr>
        <w:rFonts w:ascii="Wingdings" w:hAnsi="Wingdings" w:hint="default"/>
      </w:rPr>
    </w:lvl>
    <w:lvl w:ilvl="6" w:tplc="04150001">
      <w:start w:val="1"/>
      <w:numFmt w:val="bullet"/>
      <w:lvlText w:val=""/>
      <w:lvlJc w:val="left"/>
      <w:pPr>
        <w:ind w:left="5106" w:hanging="360"/>
      </w:pPr>
      <w:rPr>
        <w:rFonts w:ascii="Symbol" w:hAnsi="Symbol" w:hint="default"/>
      </w:rPr>
    </w:lvl>
    <w:lvl w:ilvl="7" w:tplc="04150003">
      <w:start w:val="1"/>
      <w:numFmt w:val="bullet"/>
      <w:lvlText w:val="o"/>
      <w:lvlJc w:val="left"/>
      <w:pPr>
        <w:ind w:left="5826" w:hanging="360"/>
      </w:pPr>
      <w:rPr>
        <w:rFonts w:ascii="Courier New" w:hAnsi="Courier New" w:hint="default"/>
      </w:rPr>
    </w:lvl>
    <w:lvl w:ilvl="8" w:tplc="04150005">
      <w:start w:val="1"/>
      <w:numFmt w:val="bullet"/>
      <w:lvlText w:val=""/>
      <w:lvlJc w:val="left"/>
      <w:pPr>
        <w:ind w:left="6546" w:hanging="360"/>
      </w:pPr>
      <w:rPr>
        <w:rFonts w:ascii="Wingdings" w:hAnsi="Wingdings" w:hint="default"/>
      </w:rPr>
    </w:lvl>
  </w:abstractNum>
  <w:abstractNum w:abstractNumId="45">
    <w:nsid w:val="198A74E6"/>
    <w:multiLevelType w:val="hybridMultilevel"/>
    <w:tmpl w:val="B0F6638E"/>
    <w:name w:val="WW8Num28222"/>
    <w:lvl w:ilvl="0" w:tplc="D02A5FEA">
      <w:start w:val="8"/>
      <w:numFmt w:val="decimal"/>
      <w:lvlText w:val="%1."/>
      <w:lvlJc w:val="left"/>
      <w:pPr>
        <w:tabs>
          <w:tab w:val="num" w:pos="-20"/>
        </w:tabs>
        <w:ind w:left="70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6">
    <w:nsid w:val="1B094F50"/>
    <w:multiLevelType w:val="hybridMultilevel"/>
    <w:tmpl w:val="E87EA942"/>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47">
    <w:nsid w:val="1C6F0F33"/>
    <w:multiLevelType w:val="hybridMultilevel"/>
    <w:tmpl w:val="B224A0BA"/>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48">
    <w:nsid w:val="1C8B382C"/>
    <w:multiLevelType w:val="hybridMultilevel"/>
    <w:tmpl w:val="32F2F370"/>
    <w:name w:val="WW8Num153"/>
    <w:lvl w:ilvl="0" w:tplc="B6404B4C">
      <w:start w:val="1"/>
      <w:numFmt w:val="bullet"/>
      <w:lvlText w:val=""/>
      <w:lvlJc w:val="left"/>
      <w:pPr>
        <w:tabs>
          <w:tab w:val="num" w:pos="680"/>
        </w:tabs>
        <w:ind w:left="680" w:hanging="340"/>
      </w:pPr>
      <w:rPr>
        <w:rFonts w:ascii="Wingdings" w:hAnsi="Wingdings" w:hint="default"/>
      </w:rPr>
    </w:lvl>
    <w:lvl w:ilvl="1" w:tplc="2714ACC2">
      <w:start w:val="2"/>
      <w:numFmt w:val="decimal"/>
      <w:lvlText w:val="%2."/>
      <w:lvlJc w:val="left"/>
      <w:pPr>
        <w:tabs>
          <w:tab w:val="num" w:pos="340"/>
        </w:tabs>
        <w:ind w:left="340" w:hanging="340"/>
      </w:pPr>
      <w:rPr>
        <w:rFonts w:cs="Times New Roman" w:hint="default"/>
        <w:b w:val="0"/>
        <w:i w:val="0"/>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49">
    <w:nsid w:val="1E9B5C72"/>
    <w:multiLevelType w:val="hybridMultilevel"/>
    <w:tmpl w:val="8BDA9564"/>
    <w:name w:val="WW8Num82"/>
    <w:lvl w:ilvl="0" w:tplc="FA426D70">
      <w:start w:val="1"/>
      <w:numFmt w:val="decimal"/>
      <w:lvlText w:val="%1."/>
      <w:lvlJc w:val="left"/>
      <w:pPr>
        <w:tabs>
          <w:tab w:val="num" w:pos="340"/>
        </w:tabs>
        <w:ind w:left="340" w:hanging="340"/>
      </w:pPr>
      <w:rPr>
        <w:rFonts w:cs="Times New Roman" w:hint="default"/>
        <w:b w:val="0"/>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0">
    <w:nsid w:val="20EB0F90"/>
    <w:multiLevelType w:val="hybridMultilevel"/>
    <w:tmpl w:val="677C7BA4"/>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51">
    <w:nsid w:val="219C1A5E"/>
    <w:multiLevelType w:val="hybridMultilevel"/>
    <w:tmpl w:val="8DF683B8"/>
    <w:lvl w:ilvl="0" w:tplc="B532E2F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nsid w:val="220012A1"/>
    <w:multiLevelType w:val="hybridMultilevel"/>
    <w:tmpl w:val="B1B4E472"/>
    <w:lvl w:ilvl="0" w:tplc="77E897A2">
      <w:start w:val="1"/>
      <w:numFmt w:val="lowerLetter"/>
      <w:lvlText w:val="%1)"/>
      <w:lvlJc w:val="left"/>
      <w:pPr>
        <w:ind w:left="720" w:hanging="360"/>
      </w:pPr>
      <w:rPr>
        <w:rFonts w:cs="Times New Roman"/>
        <w:strike w:val="0"/>
        <w:color w:val="auto"/>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3">
    <w:nsid w:val="22C642B4"/>
    <w:multiLevelType w:val="hybridMultilevel"/>
    <w:tmpl w:val="BB28685C"/>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4">
    <w:nsid w:val="24047539"/>
    <w:multiLevelType w:val="hybridMultilevel"/>
    <w:tmpl w:val="63A2B074"/>
    <w:name w:val="WW8Num362"/>
    <w:lvl w:ilvl="0" w:tplc="E43C8678">
      <w:start w:val="1"/>
      <w:numFmt w:val="bullet"/>
      <w:lvlText w:val=""/>
      <w:lvlJc w:val="left"/>
      <w:pPr>
        <w:tabs>
          <w:tab w:val="num" w:pos="1191"/>
        </w:tabs>
        <w:ind w:left="1191" w:hanging="340"/>
      </w:pPr>
      <w:rPr>
        <w:rFonts w:ascii="Wingdings" w:hAnsi="Wingdings" w:hint="default"/>
        <w:sz w:val="18"/>
      </w:rPr>
    </w:lvl>
    <w:lvl w:ilvl="1" w:tplc="FC1EB5C0">
      <w:start w:val="3"/>
      <w:numFmt w:val="decimal"/>
      <w:lvlText w:val="%2."/>
      <w:lvlJc w:val="left"/>
      <w:pPr>
        <w:tabs>
          <w:tab w:val="num" w:pos="340"/>
        </w:tabs>
        <w:ind w:left="340" w:hanging="340"/>
      </w:pPr>
      <w:rPr>
        <w:rFonts w:cs="Times New Roman" w:hint="default"/>
        <w:sz w:val="20"/>
        <w:szCs w:val="20"/>
      </w:rPr>
    </w:lvl>
    <w:lvl w:ilvl="2" w:tplc="C234FD7E">
      <w:start w:val="1"/>
      <w:numFmt w:val="lowerLetter"/>
      <w:lvlText w:val="%3)"/>
      <w:lvlJc w:val="left"/>
      <w:pPr>
        <w:tabs>
          <w:tab w:val="num" w:pos="2160"/>
        </w:tabs>
        <w:ind w:left="2160" w:hanging="360"/>
      </w:pPr>
      <w:rPr>
        <w:rFonts w:cs="Times New Roman" w:hint="default"/>
        <w:b w:val="0"/>
      </w:rPr>
    </w:lvl>
    <w:lvl w:ilvl="3" w:tplc="04150001">
      <w:start w:val="1"/>
      <w:numFmt w:val="bullet"/>
      <w:lvlText w:val=""/>
      <w:lvlJc w:val="left"/>
      <w:pPr>
        <w:tabs>
          <w:tab w:val="num" w:pos="1428"/>
        </w:tabs>
        <w:ind w:left="1428" w:hanging="360"/>
      </w:pPr>
      <w:rPr>
        <w:rFonts w:ascii="Symbol" w:hAnsi="Symbol" w:hint="default"/>
        <w:sz w:val="18"/>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55">
    <w:nsid w:val="24AC1490"/>
    <w:multiLevelType w:val="hybridMultilevel"/>
    <w:tmpl w:val="1D465D84"/>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6">
    <w:nsid w:val="253F28FA"/>
    <w:multiLevelType w:val="hybridMultilevel"/>
    <w:tmpl w:val="5590F6A6"/>
    <w:name w:val="WW8Num102"/>
    <w:lvl w:ilvl="0" w:tplc="196C9114">
      <w:start w:val="1"/>
      <w:numFmt w:val="decimal"/>
      <w:lvlText w:val="%1."/>
      <w:lvlJc w:val="left"/>
      <w:pPr>
        <w:tabs>
          <w:tab w:val="num" w:pos="680"/>
        </w:tabs>
        <w:ind w:left="680" w:hanging="283"/>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7">
    <w:nsid w:val="25A15169"/>
    <w:multiLevelType w:val="hybridMultilevel"/>
    <w:tmpl w:val="E488E046"/>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58">
    <w:nsid w:val="25AE39C7"/>
    <w:multiLevelType w:val="hybridMultilevel"/>
    <w:tmpl w:val="7F30FCE2"/>
    <w:lvl w:ilvl="0" w:tplc="04150017">
      <w:start w:val="1"/>
      <w:numFmt w:val="lowerLetter"/>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59">
    <w:nsid w:val="26164838"/>
    <w:multiLevelType w:val="hybridMultilevel"/>
    <w:tmpl w:val="C4D475CE"/>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60">
    <w:nsid w:val="272B5716"/>
    <w:multiLevelType w:val="hybridMultilevel"/>
    <w:tmpl w:val="9F2AB09A"/>
    <w:lvl w:ilvl="0" w:tplc="04150017">
      <w:start w:val="1"/>
      <w:numFmt w:val="lowerLetter"/>
      <w:lvlText w:val="%1)"/>
      <w:lvlJc w:val="left"/>
      <w:pPr>
        <w:ind w:left="792" w:hanging="360"/>
      </w:pPr>
      <w:rPr>
        <w:rFonts w:cs="Times New Roman"/>
      </w:rPr>
    </w:lvl>
    <w:lvl w:ilvl="1" w:tplc="04150019">
      <w:start w:val="1"/>
      <w:numFmt w:val="lowerLetter"/>
      <w:lvlText w:val="%2."/>
      <w:lvlJc w:val="left"/>
      <w:pPr>
        <w:ind w:left="1512" w:hanging="360"/>
      </w:pPr>
      <w:rPr>
        <w:rFonts w:cs="Times New Roman"/>
      </w:rPr>
    </w:lvl>
    <w:lvl w:ilvl="2" w:tplc="0415001B">
      <w:start w:val="1"/>
      <w:numFmt w:val="lowerRoman"/>
      <w:lvlText w:val="%3."/>
      <w:lvlJc w:val="right"/>
      <w:pPr>
        <w:ind w:left="2232" w:hanging="180"/>
      </w:pPr>
      <w:rPr>
        <w:rFonts w:cs="Times New Roman"/>
      </w:rPr>
    </w:lvl>
    <w:lvl w:ilvl="3" w:tplc="0415000F">
      <w:start w:val="1"/>
      <w:numFmt w:val="decimal"/>
      <w:lvlText w:val="%4."/>
      <w:lvlJc w:val="left"/>
      <w:pPr>
        <w:ind w:left="2952" w:hanging="360"/>
      </w:pPr>
      <w:rPr>
        <w:rFonts w:cs="Times New Roman"/>
      </w:rPr>
    </w:lvl>
    <w:lvl w:ilvl="4" w:tplc="04150019">
      <w:start w:val="1"/>
      <w:numFmt w:val="lowerLetter"/>
      <w:lvlText w:val="%5."/>
      <w:lvlJc w:val="left"/>
      <w:pPr>
        <w:ind w:left="3672" w:hanging="360"/>
      </w:pPr>
      <w:rPr>
        <w:rFonts w:cs="Times New Roman"/>
      </w:rPr>
    </w:lvl>
    <w:lvl w:ilvl="5" w:tplc="0415001B">
      <w:start w:val="1"/>
      <w:numFmt w:val="lowerRoman"/>
      <w:lvlText w:val="%6."/>
      <w:lvlJc w:val="right"/>
      <w:pPr>
        <w:ind w:left="4392" w:hanging="180"/>
      </w:pPr>
      <w:rPr>
        <w:rFonts w:cs="Times New Roman"/>
      </w:rPr>
    </w:lvl>
    <w:lvl w:ilvl="6" w:tplc="0415000F">
      <w:start w:val="1"/>
      <w:numFmt w:val="decimal"/>
      <w:lvlText w:val="%7."/>
      <w:lvlJc w:val="left"/>
      <w:pPr>
        <w:ind w:left="5112" w:hanging="360"/>
      </w:pPr>
      <w:rPr>
        <w:rFonts w:cs="Times New Roman"/>
      </w:rPr>
    </w:lvl>
    <w:lvl w:ilvl="7" w:tplc="04150019">
      <w:start w:val="1"/>
      <w:numFmt w:val="lowerLetter"/>
      <w:lvlText w:val="%8."/>
      <w:lvlJc w:val="left"/>
      <w:pPr>
        <w:ind w:left="5832" w:hanging="360"/>
      </w:pPr>
      <w:rPr>
        <w:rFonts w:cs="Times New Roman"/>
      </w:rPr>
    </w:lvl>
    <w:lvl w:ilvl="8" w:tplc="0415001B">
      <w:start w:val="1"/>
      <w:numFmt w:val="lowerRoman"/>
      <w:lvlText w:val="%9."/>
      <w:lvlJc w:val="right"/>
      <w:pPr>
        <w:ind w:left="6552" w:hanging="180"/>
      </w:pPr>
      <w:rPr>
        <w:rFonts w:cs="Times New Roman"/>
      </w:rPr>
    </w:lvl>
  </w:abstractNum>
  <w:abstractNum w:abstractNumId="61">
    <w:nsid w:val="28B67E06"/>
    <w:multiLevelType w:val="hybridMultilevel"/>
    <w:tmpl w:val="01CE9C72"/>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2">
    <w:nsid w:val="294329DA"/>
    <w:multiLevelType w:val="hybridMultilevel"/>
    <w:tmpl w:val="7F36AC98"/>
    <w:name w:val="WW8Num133"/>
    <w:lvl w:ilvl="0" w:tplc="CBC6EF52">
      <w:start w:val="1"/>
      <w:numFmt w:val="lowerLetter"/>
      <w:lvlText w:val="%1)"/>
      <w:lvlJc w:val="left"/>
      <w:pPr>
        <w:tabs>
          <w:tab w:val="num" w:pos="680"/>
        </w:tabs>
        <w:ind w:left="680" w:hanging="34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3">
    <w:nsid w:val="2DB94402"/>
    <w:multiLevelType w:val="hybridMultilevel"/>
    <w:tmpl w:val="0074B678"/>
    <w:lvl w:ilvl="0" w:tplc="04150017">
      <w:start w:val="1"/>
      <w:numFmt w:val="lowerLetter"/>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4">
    <w:nsid w:val="3024103A"/>
    <w:multiLevelType w:val="hybridMultilevel"/>
    <w:tmpl w:val="D28E4FDC"/>
    <w:name w:val="WW8Num122"/>
    <w:lvl w:ilvl="0" w:tplc="6BFC0BC4">
      <w:start w:val="1"/>
      <w:numFmt w:val="decimal"/>
      <w:lvlText w:val="%1."/>
      <w:lvlJc w:val="left"/>
      <w:pPr>
        <w:tabs>
          <w:tab w:val="num" w:pos="340"/>
        </w:tabs>
        <w:ind w:left="340" w:hanging="340"/>
      </w:pPr>
      <w:rPr>
        <w:rFonts w:cs="Times New Roman" w:hint="default"/>
        <w:b w:val="0"/>
        <w:i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5">
    <w:nsid w:val="318F774F"/>
    <w:multiLevelType w:val="hybridMultilevel"/>
    <w:tmpl w:val="669E442E"/>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66">
    <w:nsid w:val="31BE76BA"/>
    <w:multiLevelType w:val="hybridMultilevel"/>
    <w:tmpl w:val="42D8DCD8"/>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7">
    <w:nsid w:val="3291295D"/>
    <w:multiLevelType w:val="hybridMultilevel"/>
    <w:tmpl w:val="2BE67DAC"/>
    <w:name w:val="WW8Num32"/>
    <w:lvl w:ilvl="0" w:tplc="FF668B96">
      <w:start w:val="1"/>
      <w:numFmt w:val="decimal"/>
      <w:lvlText w:val="%1)"/>
      <w:lvlJc w:val="left"/>
      <w:pPr>
        <w:tabs>
          <w:tab w:val="num" w:pos="680"/>
        </w:tabs>
        <w:ind w:left="680" w:hanging="340"/>
      </w:pPr>
      <w:rPr>
        <w:rFonts w:cs="Times New Roman" w:hint="default"/>
        <w:b/>
        <w:i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8">
    <w:nsid w:val="33E76ECE"/>
    <w:multiLevelType w:val="hybridMultilevel"/>
    <w:tmpl w:val="2ED4E306"/>
    <w:name w:val="WW8Num123"/>
    <w:lvl w:ilvl="0" w:tplc="C85E406E">
      <w:start w:val="1"/>
      <w:numFmt w:val="decimal"/>
      <w:lvlText w:val="%1."/>
      <w:lvlJc w:val="left"/>
      <w:pPr>
        <w:tabs>
          <w:tab w:val="num" w:pos="567"/>
        </w:tabs>
        <w:ind w:left="567" w:hanging="340"/>
      </w:pPr>
      <w:rPr>
        <w:rFonts w:cs="Times New Roman" w:hint="default"/>
        <w:b w:val="0"/>
        <w:i w:val="0"/>
        <w:color w:val="auto"/>
      </w:rPr>
    </w:lvl>
    <w:lvl w:ilvl="1" w:tplc="04150019">
      <w:start w:val="1"/>
      <w:numFmt w:val="lowerLetter"/>
      <w:lvlText w:val="%2."/>
      <w:lvlJc w:val="left"/>
      <w:pPr>
        <w:tabs>
          <w:tab w:val="num" w:pos="1667"/>
        </w:tabs>
        <w:ind w:left="1667" w:hanging="360"/>
      </w:pPr>
      <w:rPr>
        <w:rFonts w:cs="Times New Roman"/>
      </w:rPr>
    </w:lvl>
    <w:lvl w:ilvl="2" w:tplc="0415001B">
      <w:start w:val="1"/>
      <w:numFmt w:val="lowerRoman"/>
      <w:lvlText w:val="%3."/>
      <w:lvlJc w:val="right"/>
      <w:pPr>
        <w:tabs>
          <w:tab w:val="num" w:pos="2387"/>
        </w:tabs>
        <w:ind w:left="2387" w:hanging="180"/>
      </w:pPr>
      <w:rPr>
        <w:rFonts w:cs="Times New Roman"/>
      </w:rPr>
    </w:lvl>
    <w:lvl w:ilvl="3" w:tplc="0415000F">
      <w:start w:val="1"/>
      <w:numFmt w:val="decimal"/>
      <w:lvlText w:val="%4."/>
      <w:lvlJc w:val="left"/>
      <w:pPr>
        <w:tabs>
          <w:tab w:val="num" w:pos="3107"/>
        </w:tabs>
        <w:ind w:left="3107" w:hanging="360"/>
      </w:pPr>
      <w:rPr>
        <w:rFonts w:cs="Times New Roman"/>
      </w:rPr>
    </w:lvl>
    <w:lvl w:ilvl="4" w:tplc="04150019">
      <w:start w:val="1"/>
      <w:numFmt w:val="lowerLetter"/>
      <w:lvlText w:val="%5."/>
      <w:lvlJc w:val="left"/>
      <w:pPr>
        <w:tabs>
          <w:tab w:val="num" w:pos="3827"/>
        </w:tabs>
        <w:ind w:left="3827" w:hanging="360"/>
      </w:pPr>
      <w:rPr>
        <w:rFonts w:cs="Times New Roman"/>
      </w:rPr>
    </w:lvl>
    <w:lvl w:ilvl="5" w:tplc="0415001B">
      <w:start w:val="1"/>
      <w:numFmt w:val="lowerRoman"/>
      <w:lvlText w:val="%6."/>
      <w:lvlJc w:val="right"/>
      <w:pPr>
        <w:tabs>
          <w:tab w:val="num" w:pos="4547"/>
        </w:tabs>
        <w:ind w:left="4547" w:hanging="180"/>
      </w:pPr>
      <w:rPr>
        <w:rFonts w:cs="Times New Roman"/>
      </w:rPr>
    </w:lvl>
    <w:lvl w:ilvl="6" w:tplc="0415000F">
      <w:start w:val="1"/>
      <w:numFmt w:val="decimal"/>
      <w:lvlText w:val="%7."/>
      <w:lvlJc w:val="left"/>
      <w:pPr>
        <w:tabs>
          <w:tab w:val="num" w:pos="5267"/>
        </w:tabs>
        <w:ind w:left="5267" w:hanging="360"/>
      </w:pPr>
      <w:rPr>
        <w:rFonts w:cs="Times New Roman"/>
      </w:rPr>
    </w:lvl>
    <w:lvl w:ilvl="7" w:tplc="04150019">
      <w:start w:val="1"/>
      <w:numFmt w:val="lowerLetter"/>
      <w:lvlText w:val="%8."/>
      <w:lvlJc w:val="left"/>
      <w:pPr>
        <w:tabs>
          <w:tab w:val="num" w:pos="5987"/>
        </w:tabs>
        <w:ind w:left="5987" w:hanging="360"/>
      </w:pPr>
      <w:rPr>
        <w:rFonts w:cs="Times New Roman"/>
      </w:rPr>
    </w:lvl>
    <w:lvl w:ilvl="8" w:tplc="0415001B">
      <w:start w:val="1"/>
      <w:numFmt w:val="lowerRoman"/>
      <w:lvlText w:val="%9."/>
      <w:lvlJc w:val="right"/>
      <w:pPr>
        <w:tabs>
          <w:tab w:val="num" w:pos="6707"/>
        </w:tabs>
        <w:ind w:left="6707" w:hanging="180"/>
      </w:pPr>
      <w:rPr>
        <w:rFonts w:cs="Times New Roman"/>
      </w:rPr>
    </w:lvl>
  </w:abstractNum>
  <w:abstractNum w:abstractNumId="69">
    <w:nsid w:val="353D34C4"/>
    <w:multiLevelType w:val="hybridMultilevel"/>
    <w:tmpl w:val="67F8189A"/>
    <w:lvl w:ilvl="0" w:tplc="04150017">
      <w:start w:val="1"/>
      <w:numFmt w:val="lowerLetter"/>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0">
    <w:nsid w:val="35997C62"/>
    <w:multiLevelType w:val="hybridMultilevel"/>
    <w:tmpl w:val="C0F8A4FA"/>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71">
    <w:nsid w:val="373E79F3"/>
    <w:multiLevelType w:val="hybridMultilevel"/>
    <w:tmpl w:val="62920396"/>
    <w:lvl w:ilvl="0" w:tplc="0415000B">
      <w:start w:val="1"/>
      <w:numFmt w:val="bullet"/>
      <w:lvlText w:val=""/>
      <w:lvlJc w:val="left"/>
      <w:pPr>
        <w:ind w:left="1440" w:hanging="360"/>
      </w:pPr>
      <w:rPr>
        <w:rFonts w:ascii="Wingdings" w:hAnsi="Wingdings" w:hint="default"/>
      </w:rPr>
    </w:lvl>
    <w:lvl w:ilvl="1" w:tplc="04150003">
      <w:start w:val="1"/>
      <w:numFmt w:val="bullet"/>
      <w:lvlText w:val="o"/>
      <w:lvlJc w:val="left"/>
      <w:pPr>
        <w:ind w:left="2160" w:hanging="360"/>
      </w:pPr>
      <w:rPr>
        <w:rFonts w:ascii="Courier New" w:hAnsi="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hint="default"/>
      </w:rPr>
    </w:lvl>
    <w:lvl w:ilvl="8" w:tplc="04150005">
      <w:start w:val="1"/>
      <w:numFmt w:val="bullet"/>
      <w:lvlText w:val=""/>
      <w:lvlJc w:val="left"/>
      <w:pPr>
        <w:ind w:left="7200" w:hanging="360"/>
      </w:pPr>
      <w:rPr>
        <w:rFonts w:ascii="Wingdings" w:hAnsi="Wingdings" w:hint="default"/>
      </w:rPr>
    </w:lvl>
  </w:abstractNum>
  <w:abstractNum w:abstractNumId="72">
    <w:nsid w:val="39344AE6"/>
    <w:multiLevelType w:val="hybridMultilevel"/>
    <w:tmpl w:val="6F8CAAC0"/>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3">
    <w:nsid w:val="39CA3B30"/>
    <w:multiLevelType w:val="hybridMultilevel"/>
    <w:tmpl w:val="E488E046"/>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74">
    <w:nsid w:val="3CE432E4"/>
    <w:multiLevelType w:val="hybridMultilevel"/>
    <w:tmpl w:val="EEEC64F2"/>
    <w:name w:val="WW8Num1323"/>
    <w:lvl w:ilvl="0" w:tplc="051C518C">
      <w:start w:val="12"/>
      <w:numFmt w:val="decimal"/>
      <w:lvlText w:val="%1."/>
      <w:lvlJc w:val="left"/>
      <w:pPr>
        <w:tabs>
          <w:tab w:val="num" w:pos="482"/>
        </w:tabs>
        <w:ind w:left="482" w:hanging="340"/>
      </w:pPr>
      <w:rPr>
        <w:rFonts w:cs="Times New Roman" w:hint="default"/>
        <w:i w:val="0"/>
        <w:i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5">
    <w:nsid w:val="3E0D3D28"/>
    <w:multiLevelType w:val="hybridMultilevel"/>
    <w:tmpl w:val="020CE5C6"/>
    <w:lvl w:ilvl="0" w:tplc="19ECEB22">
      <w:start w:val="1"/>
      <w:numFmt w:val="decimal"/>
      <w:lvlText w:val="%1."/>
      <w:lvlJc w:val="left"/>
      <w:pPr>
        <w:tabs>
          <w:tab w:val="num" w:pos="340"/>
        </w:tabs>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3F7F1E5F"/>
    <w:multiLevelType w:val="multilevel"/>
    <w:tmpl w:val="92F2E87A"/>
    <w:lvl w:ilvl="0">
      <w:start w:val="1"/>
      <w:numFmt w:val="decimal"/>
      <w:lvlText w:val="%1)"/>
      <w:lvlJc w:val="left"/>
      <w:pPr>
        <w:ind w:left="360" w:hanging="360"/>
      </w:pPr>
      <w:rPr>
        <w:rFonts w:cs="Times New Roman" w:hint="default"/>
      </w:rPr>
    </w:lvl>
    <w:lvl w:ilvl="1">
      <w:start w:val="1"/>
      <w:numFmt w:val="lowerLetter"/>
      <w:lvlText w:val="%2)"/>
      <w:lvlJc w:val="left"/>
      <w:pPr>
        <w:ind w:left="720" w:hanging="360"/>
      </w:pPr>
      <w:rPr>
        <w:rFonts w:ascii="Tahoma" w:eastAsia="Times New Roman" w:hAnsi="Tahoma" w:cs="Tahoma"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204" w:hanging="360"/>
      </w:pPr>
      <w:rPr>
        <w:rFonts w:cs="Times New Roman" w:hint="default"/>
      </w:rPr>
    </w:lvl>
    <w:lvl w:ilvl="6">
      <w:start w:val="1"/>
      <w:numFmt w:val="decimal"/>
      <w:lvlText w:val="%7."/>
      <w:lvlJc w:val="left"/>
      <w:pPr>
        <w:ind w:left="2520" w:hanging="360"/>
      </w:pPr>
      <w:rPr>
        <w:rFonts w:cs="Times New Roman" w:hint="default"/>
        <w:b w:val="0"/>
        <w:strike w:val="0"/>
        <w:color w:val="auto"/>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77">
    <w:nsid w:val="40CE6BB7"/>
    <w:multiLevelType w:val="hybridMultilevel"/>
    <w:tmpl w:val="4CAAACAE"/>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8">
    <w:nsid w:val="40EB3621"/>
    <w:multiLevelType w:val="hybridMultilevel"/>
    <w:tmpl w:val="93CEC3FE"/>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79">
    <w:nsid w:val="4144006C"/>
    <w:multiLevelType w:val="hybridMultilevel"/>
    <w:tmpl w:val="AF60A51E"/>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80">
    <w:nsid w:val="41E834BE"/>
    <w:multiLevelType w:val="hybridMultilevel"/>
    <w:tmpl w:val="1B60918E"/>
    <w:lvl w:ilvl="0" w:tplc="0415000B">
      <w:start w:val="1"/>
      <w:numFmt w:val="bullet"/>
      <w:lvlText w:val=""/>
      <w:lvlJc w:val="left"/>
      <w:pPr>
        <w:ind w:left="792" w:hanging="360"/>
      </w:pPr>
      <w:rPr>
        <w:rFonts w:ascii="Wingdings" w:hAnsi="Wingdings" w:hint="default"/>
      </w:rPr>
    </w:lvl>
    <w:lvl w:ilvl="1" w:tplc="04150003">
      <w:start w:val="1"/>
      <w:numFmt w:val="bullet"/>
      <w:lvlText w:val="o"/>
      <w:lvlJc w:val="left"/>
      <w:pPr>
        <w:ind w:left="1512" w:hanging="360"/>
      </w:pPr>
      <w:rPr>
        <w:rFonts w:ascii="Courier New" w:hAnsi="Courier New" w:hint="default"/>
      </w:rPr>
    </w:lvl>
    <w:lvl w:ilvl="2" w:tplc="04150005">
      <w:start w:val="1"/>
      <w:numFmt w:val="bullet"/>
      <w:lvlText w:val=""/>
      <w:lvlJc w:val="left"/>
      <w:pPr>
        <w:ind w:left="2232" w:hanging="360"/>
      </w:pPr>
      <w:rPr>
        <w:rFonts w:ascii="Wingdings" w:hAnsi="Wingdings" w:hint="default"/>
      </w:rPr>
    </w:lvl>
    <w:lvl w:ilvl="3" w:tplc="04150001">
      <w:start w:val="1"/>
      <w:numFmt w:val="bullet"/>
      <w:lvlText w:val=""/>
      <w:lvlJc w:val="left"/>
      <w:pPr>
        <w:ind w:left="2952" w:hanging="360"/>
      </w:pPr>
      <w:rPr>
        <w:rFonts w:ascii="Symbol" w:hAnsi="Symbol" w:hint="default"/>
      </w:rPr>
    </w:lvl>
    <w:lvl w:ilvl="4" w:tplc="04150003">
      <w:start w:val="1"/>
      <w:numFmt w:val="bullet"/>
      <w:lvlText w:val="o"/>
      <w:lvlJc w:val="left"/>
      <w:pPr>
        <w:ind w:left="3672" w:hanging="360"/>
      </w:pPr>
      <w:rPr>
        <w:rFonts w:ascii="Courier New" w:hAnsi="Courier New" w:hint="default"/>
      </w:rPr>
    </w:lvl>
    <w:lvl w:ilvl="5" w:tplc="04150005">
      <w:start w:val="1"/>
      <w:numFmt w:val="bullet"/>
      <w:lvlText w:val=""/>
      <w:lvlJc w:val="left"/>
      <w:pPr>
        <w:ind w:left="4392" w:hanging="360"/>
      </w:pPr>
      <w:rPr>
        <w:rFonts w:ascii="Wingdings" w:hAnsi="Wingdings" w:hint="default"/>
      </w:rPr>
    </w:lvl>
    <w:lvl w:ilvl="6" w:tplc="04150001">
      <w:start w:val="1"/>
      <w:numFmt w:val="bullet"/>
      <w:lvlText w:val=""/>
      <w:lvlJc w:val="left"/>
      <w:pPr>
        <w:ind w:left="5112" w:hanging="360"/>
      </w:pPr>
      <w:rPr>
        <w:rFonts w:ascii="Symbol" w:hAnsi="Symbol" w:hint="default"/>
      </w:rPr>
    </w:lvl>
    <w:lvl w:ilvl="7" w:tplc="04150003">
      <w:start w:val="1"/>
      <w:numFmt w:val="bullet"/>
      <w:lvlText w:val="o"/>
      <w:lvlJc w:val="left"/>
      <w:pPr>
        <w:ind w:left="5832" w:hanging="360"/>
      </w:pPr>
      <w:rPr>
        <w:rFonts w:ascii="Courier New" w:hAnsi="Courier New" w:hint="default"/>
      </w:rPr>
    </w:lvl>
    <w:lvl w:ilvl="8" w:tplc="04150005">
      <w:start w:val="1"/>
      <w:numFmt w:val="bullet"/>
      <w:lvlText w:val=""/>
      <w:lvlJc w:val="left"/>
      <w:pPr>
        <w:ind w:left="6552" w:hanging="360"/>
      </w:pPr>
      <w:rPr>
        <w:rFonts w:ascii="Wingdings" w:hAnsi="Wingdings" w:hint="default"/>
      </w:rPr>
    </w:lvl>
  </w:abstractNum>
  <w:abstractNum w:abstractNumId="81">
    <w:nsid w:val="426D14A7"/>
    <w:multiLevelType w:val="hybridMultilevel"/>
    <w:tmpl w:val="E5FE0832"/>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82">
    <w:nsid w:val="428C389A"/>
    <w:multiLevelType w:val="hybridMultilevel"/>
    <w:tmpl w:val="3670D1F2"/>
    <w:lvl w:ilvl="0" w:tplc="04150017">
      <w:start w:val="1"/>
      <w:numFmt w:val="lowerLetter"/>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3">
    <w:nsid w:val="42A60B60"/>
    <w:multiLevelType w:val="hybridMultilevel"/>
    <w:tmpl w:val="9E4C66A8"/>
    <w:lvl w:ilvl="0" w:tplc="A808AF56">
      <w:start w:val="1"/>
      <w:numFmt w:val="decimal"/>
      <w:lvlText w:val="%1."/>
      <w:lvlJc w:val="left"/>
      <w:pPr>
        <w:ind w:left="360" w:hanging="360"/>
      </w:pPr>
      <w:rPr>
        <w:rFonts w:cs="Times New Roman"/>
        <w:strike w:val="0"/>
        <w:color w:val="auto"/>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84">
    <w:nsid w:val="43A54B35"/>
    <w:multiLevelType w:val="hybridMultilevel"/>
    <w:tmpl w:val="44A02868"/>
    <w:name w:val="WW8Num135"/>
    <w:lvl w:ilvl="0" w:tplc="6D664A3A">
      <w:start w:val="1"/>
      <w:numFmt w:val="lowerLetter"/>
      <w:lvlText w:val="%1)"/>
      <w:lvlJc w:val="left"/>
      <w:pPr>
        <w:tabs>
          <w:tab w:val="num" w:pos="1021"/>
        </w:tabs>
        <w:ind w:left="1021" w:hanging="341"/>
      </w:pPr>
      <w:rPr>
        <w:rFonts w:ascii="Arial" w:eastAsia="Times New Roman" w:hAnsi="Arial" w:cs="Arial"/>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5">
    <w:nsid w:val="4454202E"/>
    <w:multiLevelType w:val="hybridMultilevel"/>
    <w:tmpl w:val="67B4D5E2"/>
    <w:name w:val="WW8Num142"/>
    <w:lvl w:ilvl="0" w:tplc="5A409A80">
      <w:start w:val="1"/>
      <w:numFmt w:val="lowerLetter"/>
      <w:lvlText w:val="%1)"/>
      <w:lvlJc w:val="left"/>
      <w:pPr>
        <w:tabs>
          <w:tab w:val="num" w:pos="680"/>
        </w:tabs>
        <w:ind w:left="680" w:hanging="34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6">
    <w:nsid w:val="459A668C"/>
    <w:multiLevelType w:val="hybridMultilevel"/>
    <w:tmpl w:val="517451E2"/>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87">
    <w:nsid w:val="464760B2"/>
    <w:multiLevelType w:val="hybridMultilevel"/>
    <w:tmpl w:val="4B86C5D2"/>
    <w:name w:val="WW8Num2822"/>
    <w:lvl w:ilvl="0" w:tplc="F8162362">
      <w:start w:val="3"/>
      <w:numFmt w:val="decimal"/>
      <w:lvlText w:val="%1."/>
      <w:lvlJc w:val="left"/>
      <w:pPr>
        <w:tabs>
          <w:tab w:val="num" w:pos="-20"/>
        </w:tabs>
        <w:ind w:left="70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8">
    <w:nsid w:val="47F1288C"/>
    <w:multiLevelType w:val="hybridMultilevel"/>
    <w:tmpl w:val="43C8BC00"/>
    <w:lvl w:ilvl="0" w:tplc="F6000CEE">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89">
    <w:nsid w:val="49476AA1"/>
    <w:multiLevelType w:val="hybridMultilevel"/>
    <w:tmpl w:val="EF10C690"/>
    <w:name w:val="WW8Num192"/>
    <w:lvl w:ilvl="0" w:tplc="20829DCE">
      <w:start w:val="1"/>
      <w:numFmt w:val="decimal"/>
      <w:lvlText w:val="%1."/>
      <w:lvlJc w:val="left"/>
      <w:pPr>
        <w:tabs>
          <w:tab w:val="num" w:pos="340"/>
        </w:tabs>
        <w:ind w:left="340" w:hanging="340"/>
      </w:pPr>
      <w:rPr>
        <w:rFonts w:cs="Times New Roman" w:hint="default"/>
        <w:b w:val="0"/>
        <w:i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0">
    <w:nsid w:val="49D118F9"/>
    <w:multiLevelType w:val="hybridMultilevel"/>
    <w:tmpl w:val="7C5A0F7C"/>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1">
    <w:nsid w:val="4BE54E18"/>
    <w:multiLevelType w:val="hybridMultilevel"/>
    <w:tmpl w:val="6B76F81C"/>
    <w:name w:val="WW8Num53"/>
    <w:lvl w:ilvl="0" w:tplc="F3326FAC">
      <w:start w:val="1"/>
      <w:numFmt w:val="decimal"/>
      <w:lvlText w:val="%1."/>
      <w:lvlJc w:val="left"/>
      <w:pPr>
        <w:tabs>
          <w:tab w:val="num" w:pos="340"/>
        </w:tabs>
        <w:ind w:left="340" w:hanging="340"/>
      </w:pPr>
      <w:rPr>
        <w:rFonts w:cs="Times New Roman" w:hint="default"/>
        <w:b w:val="0"/>
        <w:i w:val="0"/>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2">
    <w:nsid w:val="4C7A2E48"/>
    <w:multiLevelType w:val="hybridMultilevel"/>
    <w:tmpl w:val="9B36EEC0"/>
    <w:lvl w:ilvl="0" w:tplc="0F243918">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93">
    <w:nsid w:val="4D3A73D3"/>
    <w:multiLevelType w:val="hybridMultilevel"/>
    <w:tmpl w:val="6AC20ACC"/>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94">
    <w:nsid w:val="4DDE1155"/>
    <w:multiLevelType w:val="hybridMultilevel"/>
    <w:tmpl w:val="4768D722"/>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95">
    <w:nsid w:val="4E15543D"/>
    <w:multiLevelType w:val="hybridMultilevel"/>
    <w:tmpl w:val="DC4E39AA"/>
    <w:lvl w:ilvl="0" w:tplc="0415000B">
      <w:start w:val="1"/>
      <w:numFmt w:val="bullet"/>
      <w:lvlText w:val=""/>
      <w:lvlJc w:val="left"/>
      <w:pPr>
        <w:ind w:left="792" w:hanging="360"/>
      </w:pPr>
      <w:rPr>
        <w:rFonts w:ascii="Wingdings" w:hAnsi="Wingdings" w:hint="default"/>
      </w:rPr>
    </w:lvl>
    <w:lvl w:ilvl="1" w:tplc="04150003">
      <w:start w:val="1"/>
      <w:numFmt w:val="bullet"/>
      <w:lvlText w:val="o"/>
      <w:lvlJc w:val="left"/>
      <w:pPr>
        <w:ind w:left="1512" w:hanging="360"/>
      </w:pPr>
      <w:rPr>
        <w:rFonts w:ascii="Courier New" w:hAnsi="Courier New" w:hint="default"/>
      </w:rPr>
    </w:lvl>
    <w:lvl w:ilvl="2" w:tplc="04150005">
      <w:start w:val="1"/>
      <w:numFmt w:val="bullet"/>
      <w:lvlText w:val=""/>
      <w:lvlJc w:val="left"/>
      <w:pPr>
        <w:ind w:left="2232" w:hanging="360"/>
      </w:pPr>
      <w:rPr>
        <w:rFonts w:ascii="Wingdings" w:hAnsi="Wingdings" w:hint="default"/>
      </w:rPr>
    </w:lvl>
    <w:lvl w:ilvl="3" w:tplc="04150001">
      <w:start w:val="1"/>
      <w:numFmt w:val="bullet"/>
      <w:lvlText w:val=""/>
      <w:lvlJc w:val="left"/>
      <w:pPr>
        <w:ind w:left="2952" w:hanging="360"/>
      </w:pPr>
      <w:rPr>
        <w:rFonts w:ascii="Symbol" w:hAnsi="Symbol" w:hint="default"/>
      </w:rPr>
    </w:lvl>
    <w:lvl w:ilvl="4" w:tplc="04150003">
      <w:start w:val="1"/>
      <w:numFmt w:val="bullet"/>
      <w:lvlText w:val="o"/>
      <w:lvlJc w:val="left"/>
      <w:pPr>
        <w:ind w:left="3672" w:hanging="360"/>
      </w:pPr>
      <w:rPr>
        <w:rFonts w:ascii="Courier New" w:hAnsi="Courier New" w:hint="default"/>
      </w:rPr>
    </w:lvl>
    <w:lvl w:ilvl="5" w:tplc="04150005">
      <w:start w:val="1"/>
      <w:numFmt w:val="bullet"/>
      <w:lvlText w:val=""/>
      <w:lvlJc w:val="left"/>
      <w:pPr>
        <w:ind w:left="4392" w:hanging="360"/>
      </w:pPr>
      <w:rPr>
        <w:rFonts w:ascii="Wingdings" w:hAnsi="Wingdings" w:hint="default"/>
      </w:rPr>
    </w:lvl>
    <w:lvl w:ilvl="6" w:tplc="04150001">
      <w:start w:val="1"/>
      <w:numFmt w:val="bullet"/>
      <w:lvlText w:val=""/>
      <w:lvlJc w:val="left"/>
      <w:pPr>
        <w:ind w:left="5112" w:hanging="360"/>
      </w:pPr>
      <w:rPr>
        <w:rFonts w:ascii="Symbol" w:hAnsi="Symbol" w:hint="default"/>
      </w:rPr>
    </w:lvl>
    <w:lvl w:ilvl="7" w:tplc="04150003">
      <w:start w:val="1"/>
      <w:numFmt w:val="bullet"/>
      <w:lvlText w:val="o"/>
      <w:lvlJc w:val="left"/>
      <w:pPr>
        <w:ind w:left="5832" w:hanging="360"/>
      </w:pPr>
      <w:rPr>
        <w:rFonts w:ascii="Courier New" w:hAnsi="Courier New" w:hint="default"/>
      </w:rPr>
    </w:lvl>
    <w:lvl w:ilvl="8" w:tplc="04150005">
      <w:start w:val="1"/>
      <w:numFmt w:val="bullet"/>
      <w:lvlText w:val=""/>
      <w:lvlJc w:val="left"/>
      <w:pPr>
        <w:ind w:left="6552" w:hanging="360"/>
      </w:pPr>
      <w:rPr>
        <w:rFonts w:ascii="Wingdings" w:hAnsi="Wingdings" w:hint="default"/>
      </w:rPr>
    </w:lvl>
  </w:abstractNum>
  <w:abstractNum w:abstractNumId="96">
    <w:nsid w:val="4EEC69AE"/>
    <w:multiLevelType w:val="hybridMultilevel"/>
    <w:tmpl w:val="07687040"/>
    <w:lvl w:ilvl="0" w:tplc="B532E2F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7">
    <w:nsid w:val="5482533D"/>
    <w:multiLevelType w:val="hybridMultilevel"/>
    <w:tmpl w:val="279AA2EA"/>
    <w:name w:val="WW8Num1422"/>
    <w:lvl w:ilvl="0" w:tplc="4FFE2FB6">
      <w:start w:val="1"/>
      <w:numFmt w:val="lowerLetter"/>
      <w:lvlText w:val="%1)"/>
      <w:lvlJc w:val="left"/>
      <w:pPr>
        <w:tabs>
          <w:tab w:val="num" w:pos="680"/>
        </w:tabs>
        <w:ind w:left="680" w:hanging="34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8">
    <w:nsid w:val="55C113D0"/>
    <w:multiLevelType w:val="hybridMultilevel"/>
    <w:tmpl w:val="6A6E8A4C"/>
    <w:name w:val="WW8Num523"/>
    <w:lvl w:ilvl="0" w:tplc="E3442A2E">
      <w:start w:val="3"/>
      <w:numFmt w:val="decimal"/>
      <w:lvlText w:val="%1."/>
      <w:lvlJc w:val="left"/>
      <w:pPr>
        <w:tabs>
          <w:tab w:val="num" w:pos="794"/>
        </w:tabs>
        <w:ind w:left="794" w:hanging="454"/>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9">
    <w:nsid w:val="56094DEE"/>
    <w:multiLevelType w:val="hybridMultilevel"/>
    <w:tmpl w:val="E692073A"/>
    <w:lvl w:ilvl="0" w:tplc="0415000B">
      <w:start w:val="1"/>
      <w:numFmt w:val="bullet"/>
      <w:lvlText w:val=""/>
      <w:lvlJc w:val="left"/>
      <w:pPr>
        <w:ind w:left="780" w:hanging="360"/>
      </w:pPr>
      <w:rPr>
        <w:rFonts w:ascii="Wingdings" w:hAnsi="Wingdings"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00">
    <w:nsid w:val="561E09C1"/>
    <w:multiLevelType w:val="hybridMultilevel"/>
    <w:tmpl w:val="99A6123C"/>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01">
    <w:nsid w:val="563B4D28"/>
    <w:multiLevelType w:val="hybridMultilevel"/>
    <w:tmpl w:val="57B65436"/>
    <w:lvl w:ilvl="0" w:tplc="3CF4C448">
      <w:start w:val="1"/>
      <w:numFmt w:val="bullet"/>
      <w:lvlText w:val=""/>
      <w:lvlJc w:val="left"/>
      <w:pPr>
        <w:tabs>
          <w:tab w:val="num" w:pos="851"/>
        </w:tabs>
        <w:ind w:left="851" w:hanging="284"/>
      </w:pPr>
      <w:rPr>
        <w:rFonts w:ascii="Wingdings" w:hAnsi="Wingdings" w:hint="default"/>
        <w:sz w:val="18"/>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02">
    <w:nsid w:val="57B63476"/>
    <w:multiLevelType w:val="hybridMultilevel"/>
    <w:tmpl w:val="AAF298DC"/>
    <w:lvl w:ilvl="0" w:tplc="D6E24C9C">
      <w:start w:val="1"/>
      <w:numFmt w:val="decimal"/>
      <w:lvlText w:val="%1."/>
      <w:lvlJc w:val="left"/>
      <w:pPr>
        <w:ind w:left="360" w:hanging="360"/>
      </w:pPr>
      <w:rPr>
        <w:rFonts w:cs="Times New Roman"/>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03">
    <w:nsid w:val="57D664C5"/>
    <w:multiLevelType w:val="hybridMultilevel"/>
    <w:tmpl w:val="55F8963C"/>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4">
    <w:nsid w:val="59B37340"/>
    <w:multiLevelType w:val="hybridMultilevel"/>
    <w:tmpl w:val="C952D6D2"/>
    <w:name w:val="WW8Num5232"/>
    <w:lvl w:ilvl="0" w:tplc="51743A32">
      <w:start w:val="4"/>
      <w:numFmt w:val="decimal"/>
      <w:lvlText w:val="%1."/>
      <w:lvlJc w:val="left"/>
      <w:pPr>
        <w:tabs>
          <w:tab w:val="num" w:pos="794"/>
        </w:tabs>
        <w:ind w:left="794" w:hanging="454"/>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5">
    <w:nsid w:val="5B994983"/>
    <w:multiLevelType w:val="hybridMultilevel"/>
    <w:tmpl w:val="2D4650F4"/>
    <w:lvl w:ilvl="0" w:tplc="04150017">
      <w:start w:val="1"/>
      <w:numFmt w:val="lowerLetter"/>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06">
    <w:nsid w:val="5C462C43"/>
    <w:multiLevelType w:val="hybridMultilevel"/>
    <w:tmpl w:val="425C4EB4"/>
    <w:lvl w:ilvl="0" w:tplc="04150017">
      <w:start w:val="1"/>
      <w:numFmt w:val="lowerLetter"/>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7">
    <w:nsid w:val="5C737F42"/>
    <w:multiLevelType w:val="hybridMultilevel"/>
    <w:tmpl w:val="B00E8B0A"/>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8">
    <w:nsid w:val="5C8C413E"/>
    <w:multiLevelType w:val="hybridMultilevel"/>
    <w:tmpl w:val="6FA4750A"/>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09">
    <w:nsid w:val="5EEC5F0E"/>
    <w:multiLevelType w:val="hybridMultilevel"/>
    <w:tmpl w:val="C5A6FB82"/>
    <w:name w:val="WW8Num193"/>
    <w:lvl w:ilvl="0" w:tplc="68FAB1A0">
      <w:start w:val="1"/>
      <w:numFmt w:val="decimal"/>
      <w:lvlText w:val="%1)"/>
      <w:lvlJc w:val="left"/>
      <w:pPr>
        <w:tabs>
          <w:tab w:val="num" w:pos="680"/>
        </w:tabs>
        <w:ind w:left="680" w:hanging="340"/>
      </w:pPr>
      <w:rPr>
        <w:rFonts w:cs="Times New Roman" w:hint="default"/>
        <w:b w:val="0"/>
        <w:i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0">
    <w:nsid w:val="5F1151DC"/>
    <w:multiLevelType w:val="hybridMultilevel"/>
    <w:tmpl w:val="52643A8C"/>
    <w:lvl w:ilvl="0" w:tplc="B532E2F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1">
    <w:nsid w:val="5FE6374D"/>
    <w:multiLevelType w:val="hybridMultilevel"/>
    <w:tmpl w:val="6260952A"/>
    <w:name w:val="WW8Num124"/>
    <w:lvl w:ilvl="0" w:tplc="E3B42CDC">
      <w:start w:val="1"/>
      <w:numFmt w:val="decimal"/>
      <w:lvlText w:val="%1."/>
      <w:lvlJc w:val="left"/>
      <w:pPr>
        <w:tabs>
          <w:tab w:val="num" w:pos="340"/>
        </w:tabs>
        <w:ind w:left="340" w:hanging="340"/>
      </w:pPr>
      <w:rPr>
        <w:rFonts w:cs="Times New Roman" w:hint="default"/>
        <w:b w:val="0"/>
        <w:i w:val="0"/>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2">
    <w:nsid w:val="609D4463"/>
    <w:multiLevelType w:val="hybridMultilevel"/>
    <w:tmpl w:val="9DAEB5E0"/>
    <w:name w:val="WW8Num282"/>
    <w:lvl w:ilvl="0" w:tplc="29E81666">
      <w:start w:val="1"/>
      <w:numFmt w:val="lowerLetter"/>
      <w:lvlText w:val="%1)"/>
      <w:lvlJc w:val="left"/>
      <w:pPr>
        <w:tabs>
          <w:tab w:val="num" w:pos="680"/>
        </w:tabs>
        <w:ind w:left="680" w:hanging="34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3">
    <w:nsid w:val="60F67EE3"/>
    <w:multiLevelType w:val="multilevel"/>
    <w:tmpl w:val="E1181282"/>
    <w:lvl w:ilvl="0">
      <w:start w:val="17"/>
      <w:numFmt w:val="decimal"/>
      <w:lvlText w:val="Rozdział %1."/>
      <w:lvlJc w:val="left"/>
      <w:pPr>
        <w:tabs>
          <w:tab w:val="num" w:pos="360"/>
        </w:tabs>
        <w:ind w:left="360" w:hanging="360"/>
      </w:pPr>
      <w:rPr>
        <w:rFonts w:ascii="Arial" w:hAnsi="Arial" w:cs="Times New Roman" w:hint="default"/>
        <w:b/>
        <w:i w:val="0"/>
        <w:caps w:val="0"/>
        <w:strike w:val="0"/>
        <w:dstrike w:val="0"/>
        <w:vanish w:val="0"/>
        <w:color w:val="auto"/>
        <w:kern w:val="0"/>
        <w:sz w:val="22"/>
        <w:u w:val="none"/>
        <w:vertAlign w:val="baseline"/>
      </w:rPr>
    </w:lvl>
    <w:lvl w:ilvl="1">
      <w:start w:val="1"/>
      <w:numFmt w:val="decimal"/>
      <w:lvlText w:val="%1.%2."/>
      <w:lvlJc w:val="left"/>
      <w:pPr>
        <w:tabs>
          <w:tab w:val="num" w:pos="2852"/>
        </w:tabs>
        <w:ind w:left="2852" w:hanging="432"/>
      </w:pPr>
      <w:rPr>
        <w:rFonts w:ascii="Times New Roman" w:hAnsi="Times New Roman" w:cs="Times New Roman" w:hint="default"/>
        <w:b w:val="0"/>
        <w:bCs w:val="0"/>
        <w:i w:val="0"/>
        <w:iCs w:val="0"/>
        <w:caps w:val="0"/>
        <w:smallCaps w:val="0"/>
        <w:strike w:val="0"/>
        <w:dstrike w:val="0"/>
        <w:vanish w:val="0"/>
        <w:spacing w:val="0"/>
        <w:kern w:val="0"/>
        <w:position w:val="0"/>
        <w:u w:val="none"/>
        <w:vertAlign w:val="baseline"/>
      </w:rPr>
    </w:lvl>
    <w:lvl w:ilvl="2">
      <w:start w:val="1"/>
      <w:numFmt w:val="decimal"/>
      <w:lvlText w:val="%1.%2.%3."/>
      <w:lvlJc w:val="left"/>
      <w:pPr>
        <w:tabs>
          <w:tab w:val="num" w:pos="1224"/>
        </w:tabs>
        <w:ind w:left="1224" w:hanging="504"/>
      </w:pPr>
      <w:rPr>
        <w:rFonts w:ascii="Times New Roman" w:hAnsi="Times New Roman" w:cs="Times New Roman" w:hint="default"/>
        <w:b w:val="0"/>
        <w:bCs w:val="0"/>
        <w:i w:val="0"/>
        <w:iCs w:val="0"/>
        <w:caps w:val="0"/>
        <w:smallCaps w:val="0"/>
        <w:strike w:val="0"/>
        <w:dstrike w:val="0"/>
        <w:vanish w:val="0"/>
        <w:spacing w:val="0"/>
        <w:kern w:val="0"/>
        <w:position w:val="0"/>
        <w:u w:val="none"/>
        <w:vertAlign w:val="baseline"/>
      </w:rPr>
    </w:lvl>
    <w:lvl w:ilvl="3">
      <w:start w:val="1"/>
      <w:numFmt w:val="lowerLetter"/>
      <w:lvlText w:val="%4)"/>
      <w:lvlJc w:val="left"/>
      <w:pPr>
        <w:tabs>
          <w:tab w:val="num" w:pos="1855"/>
        </w:tabs>
        <w:ind w:left="1783" w:hanging="648"/>
      </w:pPr>
      <w:rPr>
        <w:rFonts w:ascii="Times New Roman" w:hAnsi="Times New Roman" w:cs="Times New Roman" w:hint="default"/>
        <w:b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4">
    <w:nsid w:val="62EE1B31"/>
    <w:multiLevelType w:val="hybridMultilevel"/>
    <w:tmpl w:val="AE10173A"/>
    <w:lvl w:ilvl="0" w:tplc="2DC4419E">
      <w:start w:val="1"/>
      <w:numFmt w:val="bullet"/>
      <w:lvlText w:val=""/>
      <w:lvlJc w:val="left"/>
      <w:pPr>
        <w:tabs>
          <w:tab w:val="num" w:pos="1361"/>
        </w:tabs>
        <w:ind w:left="1304" w:hanging="340"/>
      </w:pPr>
      <w:rPr>
        <w:rFonts w:ascii="Wingdings" w:hAnsi="Wingdings"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5">
    <w:nsid w:val="63987A77"/>
    <w:multiLevelType w:val="hybridMultilevel"/>
    <w:tmpl w:val="132856DA"/>
    <w:name w:val="WW8Num282222"/>
    <w:lvl w:ilvl="0" w:tplc="D02A5FEA">
      <w:start w:val="8"/>
      <w:numFmt w:val="decimal"/>
      <w:lvlText w:val="%1."/>
      <w:lvlJc w:val="left"/>
      <w:pPr>
        <w:tabs>
          <w:tab w:val="num" w:pos="0"/>
        </w:tabs>
        <w:ind w:left="720" w:hanging="360"/>
      </w:pPr>
      <w:rPr>
        <w:rFonts w:cs="Times New Roman" w:hint="default"/>
      </w:rPr>
    </w:lvl>
    <w:lvl w:ilvl="1" w:tplc="04150019">
      <w:start w:val="1"/>
      <w:numFmt w:val="lowerLetter"/>
      <w:lvlText w:val="%2."/>
      <w:lvlJc w:val="left"/>
      <w:pPr>
        <w:tabs>
          <w:tab w:val="num" w:pos="1460"/>
        </w:tabs>
        <w:ind w:left="1460" w:hanging="360"/>
      </w:pPr>
      <w:rPr>
        <w:rFonts w:cs="Times New Roman"/>
      </w:rPr>
    </w:lvl>
    <w:lvl w:ilvl="2" w:tplc="0415001B">
      <w:start w:val="1"/>
      <w:numFmt w:val="lowerRoman"/>
      <w:lvlText w:val="%3."/>
      <w:lvlJc w:val="right"/>
      <w:pPr>
        <w:tabs>
          <w:tab w:val="num" w:pos="2180"/>
        </w:tabs>
        <w:ind w:left="2180" w:hanging="180"/>
      </w:pPr>
      <w:rPr>
        <w:rFonts w:cs="Times New Roman"/>
      </w:rPr>
    </w:lvl>
    <w:lvl w:ilvl="3" w:tplc="0415000F">
      <w:start w:val="1"/>
      <w:numFmt w:val="decimal"/>
      <w:lvlText w:val="%4."/>
      <w:lvlJc w:val="left"/>
      <w:pPr>
        <w:tabs>
          <w:tab w:val="num" w:pos="2900"/>
        </w:tabs>
        <w:ind w:left="2900" w:hanging="360"/>
      </w:pPr>
      <w:rPr>
        <w:rFonts w:cs="Times New Roman"/>
      </w:rPr>
    </w:lvl>
    <w:lvl w:ilvl="4" w:tplc="04150019">
      <w:start w:val="1"/>
      <w:numFmt w:val="lowerLetter"/>
      <w:lvlText w:val="%5."/>
      <w:lvlJc w:val="left"/>
      <w:pPr>
        <w:tabs>
          <w:tab w:val="num" w:pos="3620"/>
        </w:tabs>
        <w:ind w:left="3620" w:hanging="360"/>
      </w:pPr>
      <w:rPr>
        <w:rFonts w:cs="Times New Roman"/>
      </w:rPr>
    </w:lvl>
    <w:lvl w:ilvl="5" w:tplc="0415001B">
      <w:start w:val="1"/>
      <w:numFmt w:val="lowerRoman"/>
      <w:lvlText w:val="%6."/>
      <w:lvlJc w:val="right"/>
      <w:pPr>
        <w:tabs>
          <w:tab w:val="num" w:pos="4340"/>
        </w:tabs>
        <w:ind w:left="4340" w:hanging="180"/>
      </w:pPr>
      <w:rPr>
        <w:rFonts w:cs="Times New Roman"/>
      </w:rPr>
    </w:lvl>
    <w:lvl w:ilvl="6" w:tplc="0415000F">
      <w:start w:val="1"/>
      <w:numFmt w:val="decimal"/>
      <w:lvlText w:val="%7."/>
      <w:lvlJc w:val="left"/>
      <w:pPr>
        <w:tabs>
          <w:tab w:val="num" w:pos="5060"/>
        </w:tabs>
        <w:ind w:left="5060" w:hanging="360"/>
      </w:pPr>
      <w:rPr>
        <w:rFonts w:cs="Times New Roman"/>
      </w:rPr>
    </w:lvl>
    <w:lvl w:ilvl="7" w:tplc="04150019">
      <w:start w:val="1"/>
      <w:numFmt w:val="lowerLetter"/>
      <w:lvlText w:val="%8."/>
      <w:lvlJc w:val="left"/>
      <w:pPr>
        <w:tabs>
          <w:tab w:val="num" w:pos="5780"/>
        </w:tabs>
        <w:ind w:left="5780" w:hanging="360"/>
      </w:pPr>
      <w:rPr>
        <w:rFonts w:cs="Times New Roman"/>
      </w:rPr>
    </w:lvl>
    <w:lvl w:ilvl="8" w:tplc="0415001B">
      <w:start w:val="1"/>
      <w:numFmt w:val="lowerRoman"/>
      <w:lvlText w:val="%9."/>
      <w:lvlJc w:val="right"/>
      <w:pPr>
        <w:tabs>
          <w:tab w:val="num" w:pos="6500"/>
        </w:tabs>
        <w:ind w:left="6500" w:hanging="180"/>
      </w:pPr>
      <w:rPr>
        <w:rFonts w:cs="Times New Roman"/>
      </w:rPr>
    </w:lvl>
  </w:abstractNum>
  <w:abstractNum w:abstractNumId="116">
    <w:nsid w:val="651825B8"/>
    <w:multiLevelType w:val="hybridMultilevel"/>
    <w:tmpl w:val="812CE832"/>
    <w:lvl w:ilvl="0" w:tplc="04150017">
      <w:start w:val="1"/>
      <w:numFmt w:val="lowerLetter"/>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17">
    <w:nsid w:val="688B659C"/>
    <w:multiLevelType w:val="hybridMultilevel"/>
    <w:tmpl w:val="0C50B9A8"/>
    <w:name w:val="WW8Num6232"/>
    <w:lvl w:ilvl="0" w:tplc="754EA9DA">
      <w:start w:val="1"/>
      <w:numFmt w:val="decimal"/>
      <w:lvlText w:val="%1."/>
      <w:lvlJc w:val="left"/>
      <w:pPr>
        <w:tabs>
          <w:tab w:val="num" w:pos="340"/>
        </w:tabs>
        <w:ind w:left="340" w:hanging="340"/>
      </w:pPr>
      <w:rPr>
        <w:rFonts w:cs="Times New Roman" w:hint="default"/>
        <w:b w:val="0"/>
      </w:rPr>
    </w:lvl>
    <w:lvl w:ilvl="1" w:tplc="E9B8C17C">
      <w:start w:val="1"/>
      <w:numFmt w:val="lowerLetter"/>
      <w:lvlText w:val="%2)"/>
      <w:lvlJc w:val="left"/>
      <w:pPr>
        <w:tabs>
          <w:tab w:val="num" w:pos="1420"/>
        </w:tabs>
        <w:ind w:left="1420" w:hanging="340"/>
      </w:pPr>
      <w:rPr>
        <w:rFonts w:ascii="Times New Roman" w:eastAsia="Times New Roman" w:hAnsi="Times New Roman" w:cs="Times New Roman"/>
        <w:b w:val="0"/>
        <w:sz w:val="18"/>
        <w:szCs w:val="18"/>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8">
    <w:nsid w:val="6CDA4650"/>
    <w:multiLevelType w:val="hybridMultilevel"/>
    <w:tmpl w:val="49F25556"/>
    <w:lvl w:ilvl="0" w:tplc="14D6C02A">
      <w:start w:val="1"/>
      <w:numFmt w:val="lowerLetter"/>
      <w:lvlText w:val="%1)"/>
      <w:lvlJc w:val="left"/>
      <w:pPr>
        <w:ind w:left="720" w:hanging="360"/>
      </w:pPr>
      <w:rPr>
        <w:rFonts w:cs="Times New Roman"/>
        <w:strike w:val="0"/>
        <w:color w:val="auto"/>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19">
    <w:nsid w:val="6D6F0948"/>
    <w:multiLevelType w:val="hybridMultilevel"/>
    <w:tmpl w:val="6004F6FC"/>
    <w:name w:val="WW8Num143"/>
    <w:lvl w:ilvl="0" w:tplc="B5FE4660">
      <w:start w:val="1"/>
      <w:numFmt w:val="decimal"/>
      <w:lvlText w:val="%1."/>
      <w:lvlJc w:val="left"/>
      <w:pPr>
        <w:tabs>
          <w:tab w:val="num" w:pos="680"/>
        </w:tabs>
        <w:ind w:left="680" w:hanging="340"/>
      </w:pPr>
      <w:rPr>
        <w:rFonts w:cs="Times New Roman" w:hint="default"/>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0">
    <w:nsid w:val="6D907A5C"/>
    <w:multiLevelType w:val="hybridMultilevel"/>
    <w:tmpl w:val="E158B16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1">
    <w:nsid w:val="6F3D4503"/>
    <w:multiLevelType w:val="hybridMultilevel"/>
    <w:tmpl w:val="E85EF6BE"/>
    <w:name w:val="WW8Num622"/>
    <w:lvl w:ilvl="0" w:tplc="68668D78">
      <w:start w:val="1"/>
      <w:numFmt w:val="decimal"/>
      <w:lvlText w:val="%1."/>
      <w:lvlJc w:val="left"/>
      <w:pPr>
        <w:tabs>
          <w:tab w:val="num" w:pos="340"/>
        </w:tabs>
        <w:ind w:left="340" w:hanging="340"/>
      </w:pPr>
      <w:rPr>
        <w:rFonts w:cs="Times New Roman" w:hint="default"/>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2">
    <w:nsid w:val="70AA0B45"/>
    <w:multiLevelType w:val="hybridMultilevel"/>
    <w:tmpl w:val="EFAE8542"/>
    <w:lvl w:ilvl="0" w:tplc="CBC01C2C">
      <w:start w:val="1"/>
      <w:numFmt w:val="lowerLetter"/>
      <w:lvlText w:val="%1)"/>
      <w:lvlJc w:val="left"/>
      <w:pPr>
        <w:ind w:left="720" w:hanging="360"/>
      </w:pPr>
      <w:rPr>
        <w:rFonts w:ascii="Arial" w:eastAsia="Times New Roman" w:hAnsi="Arial" w:cs="Arial" w:hint="default"/>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3">
    <w:nsid w:val="71DC6489"/>
    <w:multiLevelType w:val="hybridMultilevel"/>
    <w:tmpl w:val="9F2AB09A"/>
    <w:lvl w:ilvl="0" w:tplc="04150017">
      <w:start w:val="1"/>
      <w:numFmt w:val="lowerLetter"/>
      <w:lvlText w:val="%1)"/>
      <w:lvlJc w:val="left"/>
      <w:pPr>
        <w:ind w:left="792" w:hanging="360"/>
      </w:pPr>
      <w:rPr>
        <w:rFonts w:cs="Times New Roman"/>
      </w:rPr>
    </w:lvl>
    <w:lvl w:ilvl="1" w:tplc="04150019">
      <w:start w:val="1"/>
      <w:numFmt w:val="lowerLetter"/>
      <w:lvlText w:val="%2."/>
      <w:lvlJc w:val="left"/>
      <w:pPr>
        <w:ind w:left="1512" w:hanging="360"/>
      </w:pPr>
      <w:rPr>
        <w:rFonts w:cs="Times New Roman"/>
      </w:rPr>
    </w:lvl>
    <w:lvl w:ilvl="2" w:tplc="0415001B">
      <w:start w:val="1"/>
      <w:numFmt w:val="lowerRoman"/>
      <w:lvlText w:val="%3."/>
      <w:lvlJc w:val="right"/>
      <w:pPr>
        <w:ind w:left="2232" w:hanging="180"/>
      </w:pPr>
      <w:rPr>
        <w:rFonts w:cs="Times New Roman"/>
      </w:rPr>
    </w:lvl>
    <w:lvl w:ilvl="3" w:tplc="0415000F">
      <w:start w:val="1"/>
      <w:numFmt w:val="decimal"/>
      <w:lvlText w:val="%4."/>
      <w:lvlJc w:val="left"/>
      <w:pPr>
        <w:ind w:left="2952" w:hanging="360"/>
      </w:pPr>
      <w:rPr>
        <w:rFonts w:cs="Times New Roman"/>
      </w:rPr>
    </w:lvl>
    <w:lvl w:ilvl="4" w:tplc="04150019">
      <w:start w:val="1"/>
      <w:numFmt w:val="lowerLetter"/>
      <w:lvlText w:val="%5."/>
      <w:lvlJc w:val="left"/>
      <w:pPr>
        <w:ind w:left="3672" w:hanging="360"/>
      </w:pPr>
      <w:rPr>
        <w:rFonts w:cs="Times New Roman"/>
      </w:rPr>
    </w:lvl>
    <w:lvl w:ilvl="5" w:tplc="0415001B">
      <w:start w:val="1"/>
      <w:numFmt w:val="lowerRoman"/>
      <w:lvlText w:val="%6."/>
      <w:lvlJc w:val="right"/>
      <w:pPr>
        <w:ind w:left="4392" w:hanging="180"/>
      </w:pPr>
      <w:rPr>
        <w:rFonts w:cs="Times New Roman"/>
      </w:rPr>
    </w:lvl>
    <w:lvl w:ilvl="6" w:tplc="0415000F">
      <w:start w:val="1"/>
      <w:numFmt w:val="decimal"/>
      <w:lvlText w:val="%7."/>
      <w:lvlJc w:val="left"/>
      <w:pPr>
        <w:ind w:left="5112" w:hanging="360"/>
      </w:pPr>
      <w:rPr>
        <w:rFonts w:cs="Times New Roman"/>
      </w:rPr>
    </w:lvl>
    <w:lvl w:ilvl="7" w:tplc="04150019">
      <w:start w:val="1"/>
      <w:numFmt w:val="lowerLetter"/>
      <w:lvlText w:val="%8."/>
      <w:lvlJc w:val="left"/>
      <w:pPr>
        <w:ind w:left="5832" w:hanging="360"/>
      </w:pPr>
      <w:rPr>
        <w:rFonts w:cs="Times New Roman"/>
      </w:rPr>
    </w:lvl>
    <w:lvl w:ilvl="8" w:tplc="0415001B">
      <w:start w:val="1"/>
      <w:numFmt w:val="lowerRoman"/>
      <w:lvlText w:val="%9."/>
      <w:lvlJc w:val="right"/>
      <w:pPr>
        <w:ind w:left="6552" w:hanging="180"/>
      </w:pPr>
      <w:rPr>
        <w:rFonts w:cs="Times New Roman"/>
      </w:rPr>
    </w:lvl>
  </w:abstractNum>
  <w:abstractNum w:abstractNumId="124">
    <w:nsid w:val="726727E1"/>
    <w:multiLevelType w:val="hybridMultilevel"/>
    <w:tmpl w:val="18A0F29A"/>
    <w:name w:val="WW8Num15322"/>
    <w:lvl w:ilvl="0" w:tplc="2BF47E74">
      <w:start w:val="1"/>
      <w:numFmt w:val="decimal"/>
      <w:lvlText w:val="%1."/>
      <w:lvlJc w:val="left"/>
      <w:pPr>
        <w:tabs>
          <w:tab w:val="num" w:pos="340"/>
        </w:tabs>
        <w:ind w:left="340" w:hanging="340"/>
      </w:pPr>
      <w:rPr>
        <w:rFonts w:cs="Times New Roman" w:hint="default"/>
        <w:b w:val="0"/>
        <w:i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5">
    <w:nsid w:val="732D5A57"/>
    <w:multiLevelType w:val="hybridMultilevel"/>
    <w:tmpl w:val="2A5EA748"/>
    <w:name w:val="WW8Num6222"/>
    <w:lvl w:ilvl="0" w:tplc="1B260400">
      <w:start w:val="3"/>
      <w:numFmt w:val="decimal"/>
      <w:lvlText w:val="%1."/>
      <w:lvlJc w:val="left"/>
      <w:pPr>
        <w:tabs>
          <w:tab w:val="num" w:pos="680"/>
        </w:tabs>
        <w:ind w:left="680" w:hanging="453"/>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6">
    <w:nsid w:val="75312FA8"/>
    <w:multiLevelType w:val="hybridMultilevel"/>
    <w:tmpl w:val="02BADB5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7">
    <w:nsid w:val="78010485"/>
    <w:multiLevelType w:val="multilevel"/>
    <w:tmpl w:val="32E02088"/>
    <w:lvl w:ilvl="0">
      <w:start w:val="1"/>
      <w:numFmt w:val="decimal"/>
      <w:pStyle w:val="Nagwek1"/>
      <w:lvlText w:val="%1"/>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pStyle w:val="Nagwek3"/>
      <w:lvlText w:val="%1.%2.%3"/>
      <w:lvlJc w:val="left"/>
      <w:pPr>
        <w:ind w:left="720" w:hanging="720"/>
      </w:pPr>
      <w:rPr>
        <w:rFonts w:cs="Times New Roman"/>
        <w:sz w:val="20"/>
        <w:szCs w:val="20"/>
      </w:rPr>
    </w:lvl>
    <w:lvl w:ilvl="3">
      <w:start w:val="1"/>
      <w:numFmt w:val="decimal"/>
      <w:pStyle w:val="Nagwek4"/>
      <w:lvlText w:val="%1.%2.%3.%4"/>
      <w:lvlJc w:val="left"/>
      <w:pPr>
        <w:ind w:left="864" w:hanging="864"/>
      </w:pPr>
      <w:rPr>
        <w:rFonts w:cs="Times New Roman"/>
      </w:rPr>
    </w:lvl>
    <w:lvl w:ilvl="4">
      <w:start w:val="1"/>
      <w:numFmt w:val="decimal"/>
      <w:pStyle w:val="Nagwek5"/>
      <w:lvlText w:val="%1.%2.%3.%4.%5"/>
      <w:lvlJc w:val="left"/>
      <w:pPr>
        <w:ind w:left="1434" w:hanging="1008"/>
      </w:pPr>
      <w:rPr>
        <w:rFonts w:cs="Times New Roman"/>
      </w:rPr>
    </w:lvl>
    <w:lvl w:ilvl="5">
      <w:start w:val="1"/>
      <w:numFmt w:val="decimal"/>
      <w:pStyle w:val="Nagwek6"/>
      <w:lvlText w:val="%1.%2.%3.%4.%5.%6"/>
      <w:lvlJc w:val="left"/>
      <w:pPr>
        <w:ind w:left="1152" w:hanging="1152"/>
      </w:pPr>
      <w:rPr>
        <w:rFonts w:cs="Times New Roman"/>
      </w:rPr>
    </w:lvl>
    <w:lvl w:ilvl="6">
      <w:start w:val="1"/>
      <w:numFmt w:val="decimal"/>
      <w:pStyle w:val="Nagwek7"/>
      <w:lvlText w:val="%1.%2.%3.%4.%5.%6.%7"/>
      <w:lvlJc w:val="left"/>
      <w:pPr>
        <w:ind w:left="1296" w:hanging="1296"/>
      </w:pPr>
      <w:rPr>
        <w:rFonts w:cs="Times New Roman"/>
      </w:rPr>
    </w:lvl>
    <w:lvl w:ilvl="7">
      <w:start w:val="1"/>
      <w:numFmt w:val="decimal"/>
      <w:pStyle w:val="Nagwek8"/>
      <w:lvlText w:val="%1.%2.%3.%4.%5.%6.%7.%8"/>
      <w:lvlJc w:val="left"/>
      <w:pPr>
        <w:ind w:left="1440" w:hanging="1440"/>
      </w:pPr>
      <w:rPr>
        <w:rFonts w:cs="Times New Roman"/>
      </w:rPr>
    </w:lvl>
    <w:lvl w:ilvl="8">
      <w:start w:val="1"/>
      <w:numFmt w:val="decimal"/>
      <w:pStyle w:val="Nagwek9"/>
      <w:lvlText w:val="%1.%2.%3.%4.%5.%6.%7.%8.%9"/>
      <w:lvlJc w:val="left"/>
      <w:pPr>
        <w:ind w:left="1584" w:hanging="1584"/>
      </w:pPr>
      <w:rPr>
        <w:rFonts w:cs="Times New Roman"/>
      </w:rPr>
    </w:lvl>
  </w:abstractNum>
  <w:abstractNum w:abstractNumId="128">
    <w:nsid w:val="78AC297C"/>
    <w:multiLevelType w:val="hybridMultilevel"/>
    <w:tmpl w:val="290037AA"/>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29">
    <w:nsid w:val="7A9B5E14"/>
    <w:multiLevelType w:val="hybridMultilevel"/>
    <w:tmpl w:val="84285300"/>
    <w:name w:val="WW8Num153222"/>
    <w:lvl w:ilvl="0" w:tplc="02EEA7F0">
      <w:start w:val="1"/>
      <w:numFmt w:val="decimal"/>
      <w:lvlText w:val="%1."/>
      <w:lvlJc w:val="left"/>
      <w:pPr>
        <w:tabs>
          <w:tab w:val="num" w:pos="340"/>
        </w:tabs>
        <w:ind w:left="340" w:hanging="340"/>
      </w:pPr>
      <w:rPr>
        <w:rFonts w:cs="Times New Roman" w:hint="default"/>
        <w:b w:val="0"/>
        <w:i w:val="0"/>
      </w:rPr>
    </w:lvl>
    <w:lvl w:ilvl="1" w:tplc="4AD40816">
      <w:start w:val="1"/>
      <w:numFmt w:val="decimal"/>
      <w:lvlText w:val="%2."/>
      <w:lvlJc w:val="left"/>
      <w:pPr>
        <w:tabs>
          <w:tab w:val="num" w:pos="340"/>
        </w:tabs>
        <w:ind w:left="340" w:hanging="340"/>
      </w:pPr>
      <w:rPr>
        <w:rFonts w:cs="Times New Roman" w:hint="default"/>
        <w:b w:val="0"/>
        <w:i w:val="0"/>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30">
    <w:nsid w:val="7C4D6D7C"/>
    <w:multiLevelType w:val="hybridMultilevel"/>
    <w:tmpl w:val="5D0AA800"/>
    <w:name w:val="WW8Num623"/>
    <w:lvl w:ilvl="0" w:tplc="70BA0A14">
      <w:start w:val="3"/>
      <w:numFmt w:val="decimal"/>
      <w:lvlText w:val="%1."/>
      <w:lvlJc w:val="left"/>
      <w:pPr>
        <w:tabs>
          <w:tab w:val="num" w:pos="680"/>
        </w:tabs>
        <w:ind w:left="680" w:hanging="453"/>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1">
    <w:nsid w:val="7CFB0691"/>
    <w:multiLevelType w:val="hybridMultilevel"/>
    <w:tmpl w:val="14B25DF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2">
    <w:nsid w:val="7F2F0336"/>
    <w:multiLevelType w:val="hybridMultilevel"/>
    <w:tmpl w:val="BFD49C66"/>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3">
    <w:nsid w:val="7F5248BF"/>
    <w:multiLevelType w:val="hybridMultilevel"/>
    <w:tmpl w:val="2DF44EA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114"/>
  </w:num>
  <w:num w:numId="2">
    <w:abstractNumId w:val="127"/>
  </w:num>
  <w:num w:numId="3">
    <w:abstractNumId w:val="113"/>
  </w:num>
  <w:num w:numId="4">
    <w:abstractNumId w:val="31"/>
  </w:num>
  <w:num w:numId="5">
    <w:abstractNumId w:val="101"/>
  </w:num>
  <w:num w:numId="6">
    <w:abstractNumId w:val="43"/>
  </w:num>
  <w:num w:numId="7">
    <w:abstractNumId w:val="58"/>
  </w:num>
  <w:num w:numId="8">
    <w:abstractNumId w:val="105"/>
  </w:num>
  <w:num w:numId="9">
    <w:abstractNumId w:val="79"/>
  </w:num>
  <w:num w:numId="10">
    <w:abstractNumId w:val="81"/>
  </w:num>
  <w:num w:numId="11">
    <w:abstractNumId w:val="44"/>
  </w:num>
  <w:num w:numId="12">
    <w:abstractNumId w:val="46"/>
  </w:num>
  <w:num w:numId="13">
    <w:abstractNumId w:val="128"/>
  </w:num>
  <w:num w:numId="14">
    <w:abstractNumId w:val="93"/>
  </w:num>
  <w:num w:numId="15">
    <w:abstractNumId w:val="34"/>
  </w:num>
  <w:num w:numId="16">
    <w:abstractNumId w:val="57"/>
  </w:num>
  <w:num w:numId="17">
    <w:abstractNumId w:val="73"/>
  </w:num>
  <w:num w:numId="18">
    <w:abstractNumId w:val="88"/>
  </w:num>
  <w:num w:numId="19">
    <w:abstractNumId w:val="36"/>
  </w:num>
  <w:num w:numId="20">
    <w:abstractNumId w:val="106"/>
  </w:num>
  <w:num w:numId="21">
    <w:abstractNumId w:val="86"/>
  </w:num>
  <w:num w:numId="22">
    <w:abstractNumId w:val="29"/>
  </w:num>
  <w:num w:numId="23">
    <w:abstractNumId w:val="72"/>
  </w:num>
  <w:num w:numId="24">
    <w:abstractNumId w:val="71"/>
  </w:num>
  <w:num w:numId="25">
    <w:abstractNumId w:val="52"/>
  </w:num>
  <w:num w:numId="26">
    <w:abstractNumId w:val="92"/>
  </w:num>
  <w:num w:numId="27">
    <w:abstractNumId w:val="30"/>
  </w:num>
  <w:num w:numId="28">
    <w:abstractNumId w:val="66"/>
  </w:num>
  <w:num w:numId="29">
    <w:abstractNumId w:val="47"/>
  </w:num>
  <w:num w:numId="30">
    <w:abstractNumId w:val="70"/>
  </w:num>
  <w:num w:numId="31">
    <w:abstractNumId w:val="18"/>
  </w:num>
  <w:num w:numId="32">
    <w:abstractNumId w:val="83"/>
  </w:num>
  <w:num w:numId="33">
    <w:abstractNumId w:val="22"/>
  </w:num>
  <w:num w:numId="34">
    <w:abstractNumId w:val="132"/>
  </w:num>
  <w:num w:numId="35">
    <w:abstractNumId w:val="103"/>
  </w:num>
  <w:num w:numId="36">
    <w:abstractNumId w:val="82"/>
  </w:num>
  <w:num w:numId="37">
    <w:abstractNumId w:val="28"/>
  </w:num>
  <w:num w:numId="38">
    <w:abstractNumId w:val="25"/>
  </w:num>
  <w:num w:numId="39">
    <w:abstractNumId w:val="108"/>
  </w:num>
  <w:num w:numId="40">
    <w:abstractNumId w:val="33"/>
  </w:num>
  <w:num w:numId="41">
    <w:abstractNumId w:val="32"/>
  </w:num>
  <w:num w:numId="42">
    <w:abstractNumId w:val="61"/>
  </w:num>
  <w:num w:numId="43">
    <w:abstractNumId w:val="90"/>
  </w:num>
  <w:num w:numId="44">
    <w:abstractNumId w:val="23"/>
  </w:num>
  <w:num w:numId="45">
    <w:abstractNumId w:val="41"/>
  </w:num>
  <w:num w:numId="46">
    <w:abstractNumId w:val="55"/>
  </w:num>
  <w:num w:numId="47">
    <w:abstractNumId w:val="77"/>
  </w:num>
  <w:num w:numId="48">
    <w:abstractNumId w:val="102"/>
  </w:num>
  <w:num w:numId="49">
    <w:abstractNumId w:val="21"/>
  </w:num>
  <w:num w:numId="50">
    <w:abstractNumId w:val="76"/>
  </w:num>
  <w:num w:numId="51">
    <w:abstractNumId w:val="84"/>
  </w:num>
  <w:num w:numId="52">
    <w:abstractNumId w:val="59"/>
  </w:num>
  <w:num w:numId="53">
    <w:abstractNumId w:val="65"/>
  </w:num>
  <w:num w:numId="54">
    <w:abstractNumId w:val="69"/>
  </w:num>
  <w:num w:numId="55">
    <w:abstractNumId w:val="27"/>
  </w:num>
  <w:num w:numId="56">
    <w:abstractNumId w:val="50"/>
  </w:num>
  <w:num w:numId="57">
    <w:abstractNumId w:val="94"/>
  </w:num>
  <w:num w:numId="58">
    <w:abstractNumId w:val="53"/>
  </w:num>
  <w:num w:numId="59">
    <w:abstractNumId w:val="107"/>
  </w:num>
  <w:num w:numId="60">
    <w:abstractNumId w:val="35"/>
  </w:num>
  <w:num w:numId="61">
    <w:abstractNumId w:val="95"/>
  </w:num>
  <w:num w:numId="62">
    <w:abstractNumId w:val="123"/>
  </w:num>
  <w:num w:numId="63">
    <w:abstractNumId w:val="80"/>
  </w:num>
  <w:num w:numId="64">
    <w:abstractNumId w:val="60"/>
  </w:num>
  <w:num w:numId="65">
    <w:abstractNumId w:val="118"/>
  </w:num>
  <w:num w:numId="66">
    <w:abstractNumId w:val="100"/>
  </w:num>
  <w:num w:numId="67">
    <w:abstractNumId w:val="20"/>
  </w:num>
  <w:num w:numId="68">
    <w:abstractNumId w:val="78"/>
  </w:num>
  <w:num w:numId="69">
    <w:abstractNumId w:val="122"/>
  </w:num>
  <w:num w:numId="70">
    <w:abstractNumId w:val="63"/>
  </w:num>
  <w:num w:numId="71">
    <w:abstractNumId w:val="116"/>
  </w:num>
  <w:num w:numId="72">
    <w:abstractNumId w:val="26"/>
  </w:num>
  <w:num w:numId="73">
    <w:abstractNumId w:val="120"/>
  </w:num>
  <w:num w:numId="74">
    <w:abstractNumId w:val="99"/>
  </w:num>
  <w:num w:numId="75">
    <w:abstractNumId w:val="126"/>
  </w:num>
  <w:num w:numId="76">
    <w:abstractNumId w:val="133"/>
  </w:num>
  <w:num w:numId="77">
    <w:abstractNumId w:val="110"/>
  </w:num>
  <w:num w:numId="78">
    <w:abstractNumId w:val="51"/>
  </w:num>
  <w:num w:numId="79">
    <w:abstractNumId w:val="96"/>
  </w:num>
  <w:num w:numId="80">
    <w:abstractNumId w:val="24"/>
  </w:num>
  <w:num w:numId="81">
    <w:abstractNumId w:val="131"/>
  </w:num>
  <w:num w:numId="82">
    <w:abstractNumId w:val="75"/>
  </w:num>
  <w:num w:numId="83">
    <w:abstractNumId w:val="38"/>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08"/>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doNotValidateAgainstSchema/>
  <w:doNotDemarcateInvalidXml/>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BD6871"/>
    <w:rsid w:val="00000ECC"/>
    <w:rsid w:val="0000192E"/>
    <w:rsid w:val="00002C76"/>
    <w:rsid w:val="00004155"/>
    <w:rsid w:val="0000599B"/>
    <w:rsid w:val="00006F16"/>
    <w:rsid w:val="000074C6"/>
    <w:rsid w:val="00011E09"/>
    <w:rsid w:val="000120BF"/>
    <w:rsid w:val="00012DBB"/>
    <w:rsid w:val="000150E8"/>
    <w:rsid w:val="00016B28"/>
    <w:rsid w:val="000210E3"/>
    <w:rsid w:val="00021C44"/>
    <w:rsid w:val="000226FC"/>
    <w:rsid w:val="000233E7"/>
    <w:rsid w:val="00023A45"/>
    <w:rsid w:val="000271DE"/>
    <w:rsid w:val="00027BD5"/>
    <w:rsid w:val="000356B8"/>
    <w:rsid w:val="0003619F"/>
    <w:rsid w:val="0003774A"/>
    <w:rsid w:val="0003794C"/>
    <w:rsid w:val="00040A1C"/>
    <w:rsid w:val="00041118"/>
    <w:rsid w:val="0004366A"/>
    <w:rsid w:val="0004472C"/>
    <w:rsid w:val="00050340"/>
    <w:rsid w:val="000509A4"/>
    <w:rsid w:val="00051A1C"/>
    <w:rsid w:val="000535BB"/>
    <w:rsid w:val="00055E66"/>
    <w:rsid w:val="00055ED7"/>
    <w:rsid w:val="00057108"/>
    <w:rsid w:val="00061DD8"/>
    <w:rsid w:val="000625A8"/>
    <w:rsid w:val="00062DEE"/>
    <w:rsid w:val="00063F38"/>
    <w:rsid w:val="0006776C"/>
    <w:rsid w:val="000703E6"/>
    <w:rsid w:val="00070FAC"/>
    <w:rsid w:val="0007212B"/>
    <w:rsid w:val="00073552"/>
    <w:rsid w:val="000742DD"/>
    <w:rsid w:val="00074523"/>
    <w:rsid w:val="00077589"/>
    <w:rsid w:val="00077B1F"/>
    <w:rsid w:val="00080FBB"/>
    <w:rsid w:val="00083FD1"/>
    <w:rsid w:val="00085F35"/>
    <w:rsid w:val="0008695A"/>
    <w:rsid w:val="00086F7B"/>
    <w:rsid w:val="0008785D"/>
    <w:rsid w:val="000921C3"/>
    <w:rsid w:val="00092434"/>
    <w:rsid w:val="000929B5"/>
    <w:rsid w:val="00092E9F"/>
    <w:rsid w:val="000933B0"/>
    <w:rsid w:val="000943ED"/>
    <w:rsid w:val="0009544B"/>
    <w:rsid w:val="00095D34"/>
    <w:rsid w:val="000965CF"/>
    <w:rsid w:val="00097839"/>
    <w:rsid w:val="000A0717"/>
    <w:rsid w:val="000A2082"/>
    <w:rsid w:val="000A3B4A"/>
    <w:rsid w:val="000A3B57"/>
    <w:rsid w:val="000A42EE"/>
    <w:rsid w:val="000A6716"/>
    <w:rsid w:val="000A6A2A"/>
    <w:rsid w:val="000A70DB"/>
    <w:rsid w:val="000B3BC2"/>
    <w:rsid w:val="000B6F0F"/>
    <w:rsid w:val="000B7C34"/>
    <w:rsid w:val="000C024A"/>
    <w:rsid w:val="000C0FEB"/>
    <w:rsid w:val="000C1045"/>
    <w:rsid w:val="000C12F9"/>
    <w:rsid w:val="000C3022"/>
    <w:rsid w:val="000C5DE2"/>
    <w:rsid w:val="000C5F4E"/>
    <w:rsid w:val="000C6711"/>
    <w:rsid w:val="000C7F99"/>
    <w:rsid w:val="000D213A"/>
    <w:rsid w:val="000D2908"/>
    <w:rsid w:val="000D599D"/>
    <w:rsid w:val="000D5C43"/>
    <w:rsid w:val="000E14F9"/>
    <w:rsid w:val="000E2FE4"/>
    <w:rsid w:val="000E40D5"/>
    <w:rsid w:val="000E4D77"/>
    <w:rsid w:val="000E4F57"/>
    <w:rsid w:val="000E4FEC"/>
    <w:rsid w:val="000E5A4F"/>
    <w:rsid w:val="000F14F1"/>
    <w:rsid w:val="000F1E7D"/>
    <w:rsid w:val="000F20D7"/>
    <w:rsid w:val="000F271F"/>
    <w:rsid w:val="000F2809"/>
    <w:rsid w:val="000F29FA"/>
    <w:rsid w:val="000F2CB8"/>
    <w:rsid w:val="000F30B5"/>
    <w:rsid w:val="000F4965"/>
    <w:rsid w:val="000F5742"/>
    <w:rsid w:val="000F7FBB"/>
    <w:rsid w:val="001007CB"/>
    <w:rsid w:val="0010084A"/>
    <w:rsid w:val="001008E6"/>
    <w:rsid w:val="00101A44"/>
    <w:rsid w:val="0010216C"/>
    <w:rsid w:val="00105BA8"/>
    <w:rsid w:val="00107AB1"/>
    <w:rsid w:val="00113D8A"/>
    <w:rsid w:val="001200C9"/>
    <w:rsid w:val="00121B95"/>
    <w:rsid w:val="00122136"/>
    <w:rsid w:val="00122413"/>
    <w:rsid w:val="001233CB"/>
    <w:rsid w:val="00123D1D"/>
    <w:rsid w:val="00125F66"/>
    <w:rsid w:val="00127F6D"/>
    <w:rsid w:val="001311D0"/>
    <w:rsid w:val="00131E5B"/>
    <w:rsid w:val="0013302D"/>
    <w:rsid w:val="00136A8C"/>
    <w:rsid w:val="00136C3D"/>
    <w:rsid w:val="00142397"/>
    <w:rsid w:val="0014270D"/>
    <w:rsid w:val="00143D22"/>
    <w:rsid w:val="00147771"/>
    <w:rsid w:val="00150031"/>
    <w:rsid w:val="001520D8"/>
    <w:rsid w:val="00152897"/>
    <w:rsid w:val="001531DE"/>
    <w:rsid w:val="001537A0"/>
    <w:rsid w:val="00154B26"/>
    <w:rsid w:val="00156608"/>
    <w:rsid w:val="001567F9"/>
    <w:rsid w:val="001571BD"/>
    <w:rsid w:val="00165F67"/>
    <w:rsid w:val="0017205C"/>
    <w:rsid w:val="0017390F"/>
    <w:rsid w:val="00173C86"/>
    <w:rsid w:val="00173F44"/>
    <w:rsid w:val="001752E2"/>
    <w:rsid w:val="001758CD"/>
    <w:rsid w:val="00180E39"/>
    <w:rsid w:val="00182058"/>
    <w:rsid w:val="00182D3B"/>
    <w:rsid w:val="00182F18"/>
    <w:rsid w:val="00185A7E"/>
    <w:rsid w:val="001871FB"/>
    <w:rsid w:val="00192CFD"/>
    <w:rsid w:val="00192E04"/>
    <w:rsid w:val="001939D1"/>
    <w:rsid w:val="00195B9A"/>
    <w:rsid w:val="0019662F"/>
    <w:rsid w:val="00196A1F"/>
    <w:rsid w:val="00196FD2"/>
    <w:rsid w:val="001972E4"/>
    <w:rsid w:val="001A0185"/>
    <w:rsid w:val="001A0353"/>
    <w:rsid w:val="001A12EB"/>
    <w:rsid w:val="001A676C"/>
    <w:rsid w:val="001B048B"/>
    <w:rsid w:val="001B1E59"/>
    <w:rsid w:val="001B2DB5"/>
    <w:rsid w:val="001B46E9"/>
    <w:rsid w:val="001B5232"/>
    <w:rsid w:val="001B5568"/>
    <w:rsid w:val="001B56DE"/>
    <w:rsid w:val="001B6BCA"/>
    <w:rsid w:val="001B7A50"/>
    <w:rsid w:val="001C0858"/>
    <w:rsid w:val="001C22F8"/>
    <w:rsid w:val="001C3467"/>
    <w:rsid w:val="001C37FC"/>
    <w:rsid w:val="001C62F7"/>
    <w:rsid w:val="001C64A7"/>
    <w:rsid w:val="001C7AF7"/>
    <w:rsid w:val="001D163E"/>
    <w:rsid w:val="001D1EBF"/>
    <w:rsid w:val="001D400C"/>
    <w:rsid w:val="001D40DD"/>
    <w:rsid w:val="001D47F9"/>
    <w:rsid w:val="001D6833"/>
    <w:rsid w:val="001E3212"/>
    <w:rsid w:val="001E411C"/>
    <w:rsid w:val="001E784B"/>
    <w:rsid w:val="001E7D1A"/>
    <w:rsid w:val="001F0E58"/>
    <w:rsid w:val="001F114E"/>
    <w:rsid w:val="001F1DAE"/>
    <w:rsid w:val="001F38C8"/>
    <w:rsid w:val="001F422B"/>
    <w:rsid w:val="001F5A22"/>
    <w:rsid w:val="00202E02"/>
    <w:rsid w:val="0020373B"/>
    <w:rsid w:val="002050DA"/>
    <w:rsid w:val="00206FE8"/>
    <w:rsid w:val="00207840"/>
    <w:rsid w:val="0021062F"/>
    <w:rsid w:val="00211A35"/>
    <w:rsid w:val="00215CBC"/>
    <w:rsid w:val="00216271"/>
    <w:rsid w:val="002224E6"/>
    <w:rsid w:val="002227AE"/>
    <w:rsid w:val="0022327B"/>
    <w:rsid w:val="00223B85"/>
    <w:rsid w:val="00225B91"/>
    <w:rsid w:val="00226DEC"/>
    <w:rsid w:val="00230EED"/>
    <w:rsid w:val="00231943"/>
    <w:rsid w:val="00232FE9"/>
    <w:rsid w:val="00233E9B"/>
    <w:rsid w:val="00235A86"/>
    <w:rsid w:val="00235E03"/>
    <w:rsid w:val="00241145"/>
    <w:rsid w:val="002424EC"/>
    <w:rsid w:val="00242FEC"/>
    <w:rsid w:val="002440C3"/>
    <w:rsid w:val="002444D1"/>
    <w:rsid w:val="00244993"/>
    <w:rsid w:val="002472D4"/>
    <w:rsid w:val="0024751E"/>
    <w:rsid w:val="0024778B"/>
    <w:rsid w:val="002478A4"/>
    <w:rsid w:val="00247DA5"/>
    <w:rsid w:val="00250AE1"/>
    <w:rsid w:val="00250E4C"/>
    <w:rsid w:val="00251F2C"/>
    <w:rsid w:val="002522A1"/>
    <w:rsid w:val="00253D30"/>
    <w:rsid w:val="002549C4"/>
    <w:rsid w:val="00257E2F"/>
    <w:rsid w:val="002608F8"/>
    <w:rsid w:val="00261D63"/>
    <w:rsid w:val="002634E7"/>
    <w:rsid w:val="002635DF"/>
    <w:rsid w:val="00264940"/>
    <w:rsid w:val="00265281"/>
    <w:rsid w:val="0026550C"/>
    <w:rsid w:val="0026685E"/>
    <w:rsid w:val="00270AAE"/>
    <w:rsid w:val="002740EF"/>
    <w:rsid w:val="00277393"/>
    <w:rsid w:val="002773E8"/>
    <w:rsid w:val="00280AF1"/>
    <w:rsid w:val="002810BD"/>
    <w:rsid w:val="00281B4A"/>
    <w:rsid w:val="002830F5"/>
    <w:rsid w:val="002838E3"/>
    <w:rsid w:val="00285BA3"/>
    <w:rsid w:val="00286758"/>
    <w:rsid w:val="00290338"/>
    <w:rsid w:val="0029077F"/>
    <w:rsid w:val="00291550"/>
    <w:rsid w:val="00292A30"/>
    <w:rsid w:val="002932DF"/>
    <w:rsid w:val="00294014"/>
    <w:rsid w:val="00294A43"/>
    <w:rsid w:val="0029504A"/>
    <w:rsid w:val="0029593E"/>
    <w:rsid w:val="00295DC3"/>
    <w:rsid w:val="002A051D"/>
    <w:rsid w:val="002A1A89"/>
    <w:rsid w:val="002A2FF0"/>
    <w:rsid w:val="002A38B3"/>
    <w:rsid w:val="002A5BB0"/>
    <w:rsid w:val="002B18BD"/>
    <w:rsid w:val="002B26CA"/>
    <w:rsid w:val="002B3DE4"/>
    <w:rsid w:val="002B4C7F"/>
    <w:rsid w:val="002B6A94"/>
    <w:rsid w:val="002B70A4"/>
    <w:rsid w:val="002C03DF"/>
    <w:rsid w:val="002C0C49"/>
    <w:rsid w:val="002C466D"/>
    <w:rsid w:val="002C4775"/>
    <w:rsid w:val="002C4ED8"/>
    <w:rsid w:val="002C528D"/>
    <w:rsid w:val="002C5909"/>
    <w:rsid w:val="002C658A"/>
    <w:rsid w:val="002C67FE"/>
    <w:rsid w:val="002C720D"/>
    <w:rsid w:val="002C772D"/>
    <w:rsid w:val="002D3130"/>
    <w:rsid w:val="002D6BFD"/>
    <w:rsid w:val="002D6DE9"/>
    <w:rsid w:val="002E058D"/>
    <w:rsid w:val="002E06E2"/>
    <w:rsid w:val="002E074E"/>
    <w:rsid w:val="002E0FEB"/>
    <w:rsid w:val="002E32D0"/>
    <w:rsid w:val="002E4297"/>
    <w:rsid w:val="002E5A37"/>
    <w:rsid w:val="002E5BA4"/>
    <w:rsid w:val="002E62F3"/>
    <w:rsid w:val="002E6B25"/>
    <w:rsid w:val="002E6D80"/>
    <w:rsid w:val="002E7CB0"/>
    <w:rsid w:val="002F0C7A"/>
    <w:rsid w:val="002F2795"/>
    <w:rsid w:val="002F3CA0"/>
    <w:rsid w:val="002F4E14"/>
    <w:rsid w:val="002F50E3"/>
    <w:rsid w:val="002F518C"/>
    <w:rsid w:val="002F6FDD"/>
    <w:rsid w:val="002F72BD"/>
    <w:rsid w:val="00300EA6"/>
    <w:rsid w:val="00301066"/>
    <w:rsid w:val="003031D2"/>
    <w:rsid w:val="00307458"/>
    <w:rsid w:val="00314911"/>
    <w:rsid w:val="0032262F"/>
    <w:rsid w:val="00324546"/>
    <w:rsid w:val="003247BE"/>
    <w:rsid w:val="003277CF"/>
    <w:rsid w:val="003303C2"/>
    <w:rsid w:val="00332103"/>
    <w:rsid w:val="00333E0C"/>
    <w:rsid w:val="0033452D"/>
    <w:rsid w:val="0033550D"/>
    <w:rsid w:val="00337A57"/>
    <w:rsid w:val="00341E0F"/>
    <w:rsid w:val="00343E10"/>
    <w:rsid w:val="003516AF"/>
    <w:rsid w:val="003517FC"/>
    <w:rsid w:val="003521D5"/>
    <w:rsid w:val="00353810"/>
    <w:rsid w:val="00354ABE"/>
    <w:rsid w:val="00357161"/>
    <w:rsid w:val="00361223"/>
    <w:rsid w:val="00363089"/>
    <w:rsid w:val="003659FA"/>
    <w:rsid w:val="00366CC6"/>
    <w:rsid w:val="0036750D"/>
    <w:rsid w:val="00367F43"/>
    <w:rsid w:val="0037109F"/>
    <w:rsid w:val="00372CFA"/>
    <w:rsid w:val="00376355"/>
    <w:rsid w:val="00381CA7"/>
    <w:rsid w:val="00385072"/>
    <w:rsid w:val="00385680"/>
    <w:rsid w:val="0038588A"/>
    <w:rsid w:val="003878AA"/>
    <w:rsid w:val="00387FE6"/>
    <w:rsid w:val="003903D1"/>
    <w:rsid w:val="003906B1"/>
    <w:rsid w:val="00391F06"/>
    <w:rsid w:val="00392F29"/>
    <w:rsid w:val="00394469"/>
    <w:rsid w:val="00395585"/>
    <w:rsid w:val="003964DB"/>
    <w:rsid w:val="00396CBF"/>
    <w:rsid w:val="00397BB5"/>
    <w:rsid w:val="00397D75"/>
    <w:rsid w:val="003A034F"/>
    <w:rsid w:val="003A21A2"/>
    <w:rsid w:val="003A22C5"/>
    <w:rsid w:val="003A318F"/>
    <w:rsid w:val="003A3452"/>
    <w:rsid w:val="003A3B18"/>
    <w:rsid w:val="003A657D"/>
    <w:rsid w:val="003A66EE"/>
    <w:rsid w:val="003A6968"/>
    <w:rsid w:val="003A7BEF"/>
    <w:rsid w:val="003B1090"/>
    <w:rsid w:val="003B1124"/>
    <w:rsid w:val="003B5D07"/>
    <w:rsid w:val="003B76C5"/>
    <w:rsid w:val="003C03B8"/>
    <w:rsid w:val="003C3147"/>
    <w:rsid w:val="003C5FB7"/>
    <w:rsid w:val="003C6808"/>
    <w:rsid w:val="003C6FB7"/>
    <w:rsid w:val="003D0077"/>
    <w:rsid w:val="003D118F"/>
    <w:rsid w:val="003D1626"/>
    <w:rsid w:val="003D1B45"/>
    <w:rsid w:val="003D351D"/>
    <w:rsid w:val="003D5B38"/>
    <w:rsid w:val="003D60FA"/>
    <w:rsid w:val="003E5205"/>
    <w:rsid w:val="003E6022"/>
    <w:rsid w:val="003F019C"/>
    <w:rsid w:val="003F2B85"/>
    <w:rsid w:val="003F3E19"/>
    <w:rsid w:val="003F5AC4"/>
    <w:rsid w:val="003F5FFF"/>
    <w:rsid w:val="00400C57"/>
    <w:rsid w:val="00401231"/>
    <w:rsid w:val="004032DE"/>
    <w:rsid w:val="00404FCD"/>
    <w:rsid w:val="004062EF"/>
    <w:rsid w:val="00412A18"/>
    <w:rsid w:val="004136EA"/>
    <w:rsid w:val="0041407F"/>
    <w:rsid w:val="00414F1D"/>
    <w:rsid w:val="00420D55"/>
    <w:rsid w:val="00421059"/>
    <w:rsid w:val="0042130B"/>
    <w:rsid w:val="0042224E"/>
    <w:rsid w:val="00423998"/>
    <w:rsid w:val="004244AD"/>
    <w:rsid w:val="0042455E"/>
    <w:rsid w:val="004251C3"/>
    <w:rsid w:val="0043008B"/>
    <w:rsid w:val="004309FF"/>
    <w:rsid w:val="0043130C"/>
    <w:rsid w:val="00432152"/>
    <w:rsid w:val="0043264B"/>
    <w:rsid w:val="00433956"/>
    <w:rsid w:val="0043407B"/>
    <w:rsid w:val="00434964"/>
    <w:rsid w:val="00435CF1"/>
    <w:rsid w:val="0044034B"/>
    <w:rsid w:val="00442A69"/>
    <w:rsid w:val="00443DBF"/>
    <w:rsid w:val="004518C9"/>
    <w:rsid w:val="00452586"/>
    <w:rsid w:val="00452A7C"/>
    <w:rsid w:val="00456AFB"/>
    <w:rsid w:val="00461EA0"/>
    <w:rsid w:val="00462193"/>
    <w:rsid w:val="0046465E"/>
    <w:rsid w:val="00464C9D"/>
    <w:rsid w:val="00464ED3"/>
    <w:rsid w:val="004677BD"/>
    <w:rsid w:val="0047032D"/>
    <w:rsid w:val="0047157A"/>
    <w:rsid w:val="00472595"/>
    <w:rsid w:val="0047320F"/>
    <w:rsid w:val="004737D7"/>
    <w:rsid w:val="00473DF4"/>
    <w:rsid w:val="00475D99"/>
    <w:rsid w:val="00480C54"/>
    <w:rsid w:val="00481CD7"/>
    <w:rsid w:val="00481E9D"/>
    <w:rsid w:val="00483CB4"/>
    <w:rsid w:val="0048519C"/>
    <w:rsid w:val="004857AA"/>
    <w:rsid w:val="00485CFF"/>
    <w:rsid w:val="00487025"/>
    <w:rsid w:val="00487F48"/>
    <w:rsid w:val="0049145E"/>
    <w:rsid w:val="00491ED2"/>
    <w:rsid w:val="00493A9F"/>
    <w:rsid w:val="00497A1D"/>
    <w:rsid w:val="004A1A8A"/>
    <w:rsid w:val="004A1C4A"/>
    <w:rsid w:val="004A2048"/>
    <w:rsid w:val="004A2855"/>
    <w:rsid w:val="004A28F6"/>
    <w:rsid w:val="004A4246"/>
    <w:rsid w:val="004A5282"/>
    <w:rsid w:val="004A530F"/>
    <w:rsid w:val="004A63C1"/>
    <w:rsid w:val="004B2681"/>
    <w:rsid w:val="004B285B"/>
    <w:rsid w:val="004B473F"/>
    <w:rsid w:val="004B7118"/>
    <w:rsid w:val="004B7DEB"/>
    <w:rsid w:val="004C61C0"/>
    <w:rsid w:val="004D4176"/>
    <w:rsid w:val="004D4725"/>
    <w:rsid w:val="004D588B"/>
    <w:rsid w:val="004D68F0"/>
    <w:rsid w:val="004E3E38"/>
    <w:rsid w:val="004F263E"/>
    <w:rsid w:val="004F3E47"/>
    <w:rsid w:val="004F4117"/>
    <w:rsid w:val="004F5901"/>
    <w:rsid w:val="00500AED"/>
    <w:rsid w:val="00500DB5"/>
    <w:rsid w:val="00501B5E"/>
    <w:rsid w:val="00501D6D"/>
    <w:rsid w:val="00502247"/>
    <w:rsid w:val="005028A5"/>
    <w:rsid w:val="00503A2C"/>
    <w:rsid w:val="00504B74"/>
    <w:rsid w:val="005060D1"/>
    <w:rsid w:val="0050621A"/>
    <w:rsid w:val="0050798E"/>
    <w:rsid w:val="00510FAF"/>
    <w:rsid w:val="00513392"/>
    <w:rsid w:val="005141A5"/>
    <w:rsid w:val="005141EF"/>
    <w:rsid w:val="00514501"/>
    <w:rsid w:val="00514D0A"/>
    <w:rsid w:val="005158AB"/>
    <w:rsid w:val="00516D41"/>
    <w:rsid w:val="005171B1"/>
    <w:rsid w:val="00520CC0"/>
    <w:rsid w:val="00525DAE"/>
    <w:rsid w:val="00530219"/>
    <w:rsid w:val="00531B5D"/>
    <w:rsid w:val="005329BA"/>
    <w:rsid w:val="005330FB"/>
    <w:rsid w:val="005337E4"/>
    <w:rsid w:val="005358D3"/>
    <w:rsid w:val="00537540"/>
    <w:rsid w:val="005402B5"/>
    <w:rsid w:val="00541475"/>
    <w:rsid w:val="0054434C"/>
    <w:rsid w:val="00544A7D"/>
    <w:rsid w:val="00545F5D"/>
    <w:rsid w:val="0055227B"/>
    <w:rsid w:val="0055569B"/>
    <w:rsid w:val="00556675"/>
    <w:rsid w:val="0055743E"/>
    <w:rsid w:val="00560863"/>
    <w:rsid w:val="00565EE8"/>
    <w:rsid w:val="005673CE"/>
    <w:rsid w:val="005676CE"/>
    <w:rsid w:val="00567A12"/>
    <w:rsid w:val="00567BBB"/>
    <w:rsid w:val="005700BF"/>
    <w:rsid w:val="005708F2"/>
    <w:rsid w:val="00572B5A"/>
    <w:rsid w:val="00573EC5"/>
    <w:rsid w:val="005742C5"/>
    <w:rsid w:val="00580261"/>
    <w:rsid w:val="00582DFA"/>
    <w:rsid w:val="005832D6"/>
    <w:rsid w:val="00587F0F"/>
    <w:rsid w:val="00590372"/>
    <w:rsid w:val="00591025"/>
    <w:rsid w:val="00592E4D"/>
    <w:rsid w:val="00593797"/>
    <w:rsid w:val="00595404"/>
    <w:rsid w:val="005977B7"/>
    <w:rsid w:val="005A18AC"/>
    <w:rsid w:val="005A4392"/>
    <w:rsid w:val="005A75A9"/>
    <w:rsid w:val="005B0779"/>
    <w:rsid w:val="005B1761"/>
    <w:rsid w:val="005B1D0C"/>
    <w:rsid w:val="005B2D0F"/>
    <w:rsid w:val="005B36C3"/>
    <w:rsid w:val="005B44A0"/>
    <w:rsid w:val="005B46E0"/>
    <w:rsid w:val="005B53A8"/>
    <w:rsid w:val="005B5D64"/>
    <w:rsid w:val="005B6FEC"/>
    <w:rsid w:val="005C03F6"/>
    <w:rsid w:val="005C1FF8"/>
    <w:rsid w:val="005C26B3"/>
    <w:rsid w:val="005C4474"/>
    <w:rsid w:val="005C50D6"/>
    <w:rsid w:val="005C50EB"/>
    <w:rsid w:val="005C69F7"/>
    <w:rsid w:val="005D1EEB"/>
    <w:rsid w:val="005D202A"/>
    <w:rsid w:val="005D2413"/>
    <w:rsid w:val="005D46CB"/>
    <w:rsid w:val="005D5EF7"/>
    <w:rsid w:val="005D7757"/>
    <w:rsid w:val="005E00ED"/>
    <w:rsid w:val="005E1EDD"/>
    <w:rsid w:val="005E22C8"/>
    <w:rsid w:val="005E22CC"/>
    <w:rsid w:val="005E437A"/>
    <w:rsid w:val="005E4F45"/>
    <w:rsid w:val="005E615D"/>
    <w:rsid w:val="005F05BC"/>
    <w:rsid w:val="005F37F0"/>
    <w:rsid w:val="005F3B68"/>
    <w:rsid w:val="005F45BC"/>
    <w:rsid w:val="005F6053"/>
    <w:rsid w:val="005F6203"/>
    <w:rsid w:val="005F754D"/>
    <w:rsid w:val="006005C5"/>
    <w:rsid w:val="00602745"/>
    <w:rsid w:val="00604D8D"/>
    <w:rsid w:val="00605CEB"/>
    <w:rsid w:val="00607E71"/>
    <w:rsid w:val="00613298"/>
    <w:rsid w:val="00616F8A"/>
    <w:rsid w:val="00621A33"/>
    <w:rsid w:val="00624FEF"/>
    <w:rsid w:val="00626476"/>
    <w:rsid w:val="0063188C"/>
    <w:rsid w:val="00634901"/>
    <w:rsid w:val="00635965"/>
    <w:rsid w:val="00635D94"/>
    <w:rsid w:val="00636CB1"/>
    <w:rsid w:val="006427E5"/>
    <w:rsid w:val="00647CEE"/>
    <w:rsid w:val="00651C2E"/>
    <w:rsid w:val="00651C4F"/>
    <w:rsid w:val="00651DAE"/>
    <w:rsid w:val="00651F62"/>
    <w:rsid w:val="0065568C"/>
    <w:rsid w:val="006604A0"/>
    <w:rsid w:val="00660A59"/>
    <w:rsid w:val="00661479"/>
    <w:rsid w:val="006628D0"/>
    <w:rsid w:val="00662DA7"/>
    <w:rsid w:val="00664494"/>
    <w:rsid w:val="0066473A"/>
    <w:rsid w:val="00665425"/>
    <w:rsid w:val="00666180"/>
    <w:rsid w:val="006665CF"/>
    <w:rsid w:val="00670168"/>
    <w:rsid w:val="00670A49"/>
    <w:rsid w:val="00671299"/>
    <w:rsid w:val="006743B1"/>
    <w:rsid w:val="0067470E"/>
    <w:rsid w:val="00674821"/>
    <w:rsid w:val="00674A16"/>
    <w:rsid w:val="00674DA9"/>
    <w:rsid w:val="006754B6"/>
    <w:rsid w:val="006762F0"/>
    <w:rsid w:val="0067694C"/>
    <w:rsid w:val="00676FB6"/>
    <w:rsid w:val="00677BFC"/>
    <w:rsid w:val="00680249"/>
    <w:rsid w:val="00680359"/>
    <w:rsid w:val="006805F9"/>
    <w:rsid w:val="00680D86"/>
    <w:rsid w:val="006811AB"/>
    <w:rsid w:val="006815C7"/>
    <w:rsid w:val="00683495"/>
    <w:rsid w:val="0068407B"/>
    <w:rsid w:val="006853D9"/>
    <w:rsid w:val="00687555"/>
    <w:rsid w:val="00692867"/>
    <w:rsid w:val="00693ACE"/>
    <w:rsid w:val="00693B37"/>
    <w:rsid w:val="00693CE7"/>
    <w:rsid w:val="00693D93"/>
    <w:rsid w:val="006945F5"/>
    <w:rsid w:val="00694F6C"/>
    <w:rsid w:val="00695112"/>
    <w:rsid w:val="006954FC"/>
    <w:rsid w:val="00695BA5"/>
    <w:rsid w:val="00695BBA"/>
    <w:rsid w:val="00695F37"/>
    <w:rsid w:val="00696823"/>
    <w:rsid w:val="00697CC7"/>
    <w:rsid w:val="006A01A2"/>
    <w:rsid w:val="006A0AF2"/>
    <w:rsid w:val="006A1D40"/>
    <w:rsid w:val="006A2152"/>
    <w:rsid w:val="006A25C3"/>
    <w:rsid w:val="006A3D17"/>
    <w:rsid w:val="006A5D99"/>
    <w:rsid w:val="006A6757"/>
    <w:rsid w:val="006A71F3"/>
    <w:rsid w:val="006A75B6"/>
    <w:rsid w:val="006A7C79"/>
    <w:rsid w:val="006B144C"/>
    <w:rsid w:val="006B1AA0"/>
    <w:rsid w:val="006B2177"/>
    <w:rsid w:val="006B24EC"/>
    <w:rsid w:val="006B4AC5"/>
    <w:rsid w:val="006B76B5"/>
    <w:rsid w:val="006B7733"/>
    <w:rsid w:val="006B7877"/>
    <w:rsid w:val="006B7F80"/>
    <w:rsid w:val="006C0A02"/>
    <w:rsid w:val="006C220C"/>
    <w:rsid w:val="006C6B14"/>
    <w:rsid w:val="006C7AE4"/>
    <w:rsid w:val="006D2324"/>
    <w:rsid w:val="006D3035"/>
    <w:rsid w:val="006D3050"/>
    <w:rsid w:val="006D590A"/>
    <w:rsid w:val="006D5948"/>
    <w:rsid w:val="006D7FD7"/>
    <w:rsid w:val="006E27FA"/>
    <w:rsid w:val="006E3B3F"/>
    <w:rsid w:val="006E5011"/>
    <w:rsid w:val="006E7C66"/>
    <w:rsid w:val="006F0C38"/>
    <w:rsid w:val="006F14C8"/>
    <w:rsid w:val="006F24DA"/>
    <w:rsid w:val="006F7021"/>
    <w:rsid w:val="006F7FBE"/>
    <w:rsid w:val="0070079D"/>
    <w:rsid w:val="0070122C"/>
    <w:rsid w:val="00701797"/>
    <w:rsid w:val="00702624"/>
    <w:rsid w:val="007029CC"/>
    <w:rsid w:val="007038EE"/>
    <w:rsid w:val="00711483"/>
    <w:rsid w:val="00720490"/>
    <w:rsid w:val="00720DCC"/>
    <w:rsid w:val="0072141B"/>
    <w:rsid w:val="00724E37"/>
    <w:rsid w:val="00731137"/>
    <w:rsid w:val="0073152B"/>
    <w:rsid w:val="007347B9"/>
    <w:rsid w:val="00736302"/>
    <w:rsid w:val="00736C3F"/>
    <w:rsid w:val="00740A16"/>
    <w:rsid w:val="0074174C"/>
    <w:rsid w:val="0074379B"/>
    <w:rsid w:val="00743914"/>
    <w:rsid w:val="007453E3"/>
    <w:rsid w:val="007605AB"/>
    <w:rsid w:val="00760F26"/>
    <w:rsid w:val="007611C7"/>
    <w:rsid w:val="0076263E"/>
    <w:rsid w:val="00762C6F"/>
    <w:rsid w:val="00763169"/>
    <w:rsid w:val="007653B1"/>
    <w:rsid w:val="0076548A"/>
    <w:rsid w:val="007700E7"/>
    <w:rsid w:val="00771C7E"/>
    <w:rsid w:val="00773C4E"/>
    <w:rsid w:val="0077417C"/>
    <w:rsid w:val="00782BA3"/>
    <w:rsid w:val="0078316F"/>
    <w:rsid w:val="00783372"/>
    <w:rsid w:val="00784E29"/>
    <w:rsid w:val="00787464"/>
    <w:rsid w:val="00787DBF"/>
    <w:rsid w:val="007913A6"/>
    <w:rsid w:val="00792B48"/>
    <w:rsid w:val="00792C87"/>
    <w:rsid w:val="00794509"/>
    <w:rsid w:val="00794B49"/>
    <w:rsid w:val="00796312"/>
    <w:rsid w:val="0079680C"/>
    <w:rsid w:val="00796B80"/>
    <w:rsid w:val="007973FE"/>
    <w:rsid w:val="007A2450"/>
    <w:rsid w:val="007A3F7E"/>
    <w:rsid w:val="007A6E76"/>
    <w:rsid w:val="007A6F4C"/>
    <w:rsid w:val="007A7479"/>
    <w:rsid w:val="007B41FC"/>
    <w:rsid w:val="007B4385"/>
    <w:rsid w:val="007B6A19"/>
    <w:rsid w:val="007B770C"/>
    <w:rsid w:val="007C0328"/>
    <w:rsid w:val="007C0F99"/>
    <w:rsid w:val="007C2D01"/>
    <w:rsid w:val="007C400C"/>
    <w:rsid w:val="007C5F87"/>
    <w:rsid w:val="007C6268"/>
    <w:rsid w:val="007D014F"/>
    <w:rsid w:val="007D118F"/>
    <w:rsid w:val="007D17AF"/>
    <w:rsid w:val="007D1FE3"/>
    <w:rsid w:val="007D3F28"/>
    <w:rsid w:val="007D4405"/>
    <w:rsid w:val="007D593D"/>
    <w:rsid w:val="007D6CF9"/>
    <w:rsid w:val="007E2D13"/>
    <w:rsid w:val="007E58CE"/>
    <w:rsid w:val="007E7950"/>
    <w:rsid w:val="007E7CBA"/>
    <w:rsid w:val="007F04E3"/>
    <w:rsid w:val="007F0739"/>
    <w:rsid w:val="007F0A6F"/>
    <w:rsid w:val="007F1431"/>
    <w:rsid w:val="007F2CF4"/>
    <w:rsid w:val="007F2FC9"/>
    <w:rsid w:val="007F36BC"/>
    <w:rsid w:val="007F3809"/>
    <w:rsid w:val="007F42D4"/>
    <w:rsid w:val="007F5B61"/>
    <w:rsid w:val="00801E3D"/>
    <w:rsid w:val="00803B4C"/>
    <w:rsid w:val="00803CC2"/>
    <w:rsid w:val="00810852"/>
    <w:rsid w:val="008108EB"/>
    <w:rsid w:val="00811078"/>
    <w:rsid w:val="00820D4C"/>
    <w:rsid w:val="0082118F"/>
    <w:rsid w:val="00821CD7"/>
    <w:rsid w:val="008274EA"/>
    <w:rsid w:val="008279D2"/>
    <w:rsid w:val="00827BDC"/>
    <w:rsid w:val="00830282"/>
    <w:rsid w:val="008304F1"/>
    <w:rsid w:val="00830687"/>
    <w:rsid w:val="00831271"/>
    <w:rsid w:val="0083273D"/>
    <w:rsid w:val="00832F4C"/>
    <w:rsid w:val="00834587"/>
    <w:rsid w:val="00834E7D"/>
    <w:rsid w:val="008375CE"/>
    <w:rsid w:val="0084084D"/>
    <w:rsid w:val="00841B5A"/>
    <w:rsid w:val="00842247"/>
    <w:rsid w:val="00842DE7"/>
    <w:rsid w:val="00843DD8"/>
    <w:rsid w:val="00844386"/>
    <w:rsid w:val="008445E8"/>
    <w:rsid w:val="00845FEF"/>
    <w:rsid w:val="0085013A"/>
    <w:rsid w:val="0085064C"/>
    <w:rsid w:val="0085192C"/>
    <w:rsid w:val="00851959"/>
    <w:rsid w:val="00855A8F"/>
    <w:rsid w:val="008622C0"/>
    <w:rsid w:val="00864936"/>
    <w:rsid w:val="0086689F"/>
    <w:rsid w:val="00871090"/>
    <w:rsid w:val="00872CBB"/>
    <w:rsid w:val="00880941"/>
    <w:rsid w:val="00881641"/>
    <w:rsid w:val="008834A3"/>
    <w:rsid w:val="00883FE5"/>
    <w:rsid w:val="00885866"/>
    <w:rsid w:val="00890A34"/>
    <w:rsid w:val="0089301B"/>
    <w:rsid w:val="00893A3B"/>
    <w:rsid w:val="00895DD1"/>
    <w:rsid w:val="00896B5A"/>
    <w:rsid w:val="008A1924"/>
    <w:rsid w:val="008A2256"/>
    <w:rsid w:val="008A2DBA"/>
    <w:rsid w:val="008A30F8"/>
    <w:rsid w:val="008A67AE"/>
    <w:rsid w:val="008A6D8D"/>
    <w:rsid w:val="008A6DA2"/>
    <w:rsid w:val="008B18D5"/>
    <w:rsid w:val="008B2F92"/>
    <w:rsid w:val="008B3566"/>
    <w:rsid w:val="008B5F89"/>
    <w:rsid w:val="008C03A5"/>
    <w:rsid w:val="008C10FF"/>
    <w:rsid w:val="008C122A"/>
    <w:rsid w:val="008C217D"/>
    <w:rsid w:val="008C3645"/>
    <w:rsid w:val="008C435E"/>
    <w:rsid w:val="008C4FB0"/>
    <w:rsid w:val="008C6AAF"/>
    <w:rsid w:val="008C6F88"/>
    <w:rsid w:val="008C7785"/>
    <w:rsid w:val="008C7D07"/>
    <w:rsid w:val="008D11B6"/>
    <w:rsid w:val="008D12E2"/>
    <w:rsid w:val="008D1DEC"/>
    <w:rsid w:val="008D4061"/>
    <w:rsid w:val="008D6140"/>
    <w:rsid w:val="008D6C61"/>
    <w:rsid w:val="008D7E3A"/>
    <w:rsid w:val="008E2E76"/>
    <w:rsid w:val="008E4224"/>
    <w:rsid w:val="008E43D3"/>
    <w:rsid w:val="008E543C"/>
    <w:rsid w:val="008E6984"/>
    <w:rsid w:val="008E6D39"/>
    <w:rsid w:val="008E7B7D"/>
    <w:rsid w:val="008F12E9"/>
    <w:rsid w:val="008F16C5"/>
    <w:rsid w:val="008F1839"/>
    <w:rsid w:val="008F3C81"/>
    <w:rsid w:val="008F42F0"/>
    <w:rsid w:val="008F5594"/>
    <w:rsid w:val="008F6129"/>
    <w:rsid w:val="008F6181"/>
    <w:rsid w:val="008F6734"/>
    <w:rsid w:val="0090296F"/>
    <w:rsid w:val="009032AE"/>
    <w:rsid w:val="0090495F"/>
    <w:rsid w:val="00905B3B"/>
    <w:rsid w:val="00907448"/>
    <w:rsid w:val="00911A52"/>
    <w:rsid w:val="00911C6C"/>
    <w:rsid w:val="00912410"/>
    <w:rsid w:val="00913B8A"/>
    <w:rsid w:val="009140FA"/>
    <w:rsid w:val="0092058F"/>
    <w:rsid w:val="0092074D"/>
    <w:rsid w:val="00921D2C"/>
    <w:rsid w:val="00922718"/>
    <w:rsid w:val="00926C9E"/>
    <w:rsid w:val="0093096C"/>
    <w:rsid w:val="0093125A"/>
    <w:rsid w:val="00931411"/>
    <w:rsid w:val="0093176D"/>
    <w:rsid w:val="009359F8"/>
    <w:rsid w:val="00940038"/>
    <w:rsid w:val="0094076B"/>
    <w:rsid w:val="00941575"/>
    <w:rsid w:val="00941A88"/>
    <w:rsid w:val="009425FC"/>
    <w:rsid w:val="009445BB"/>
    <w:rsid w:val="00944BBE"/>
    <w:rsid w:val="009525CD"/>
    <w:rsid w:val="009605CD"/>
    <w:rsid w:val="00963654"/>
    <w:rsid w:val="009640EB"/>
    <w:rsid w:val="009665B4"/>
    <w:rsid w:val="00970D17"/>
    <w:rsid w:val="0097111E"/>
    <w:rsid w:val="00971465"/>
    <w:rsid w:val="00971D7C"/>
    <w:rsid w:val="00973122"/>
    <w:rsid w:val="009746C9"/>
    <w:rsid w:val="00976EF0"/>
    <w:rsid w:val="00977FC1"/>
    <w:rsid w:val="00980930"/>
    <w:rsid w:val="00980A15"/>
    <w:rsid w:val="009826AD"/>
    <w:rsid w:val="00990610"/>
    <w:rsid w:val="00991027"/>
    <w:rsid w:val="009911DF"/>
    <w:rsid w:val="00991820"/>
    <w:rsid w:val="0099277B"/>
    <w:rsid w:val="00992A82"/>
    <w:rsid w:val="00993A2D"/>
    <w:rsid w:val="00997919"/>
    <w:rsid w:val="00997E3D"/>
    <w:rsid w:val="009A1B10"/>
    <w:rsid w:val="009A4AFF"/>
    <w:rsid w:val="009A4C82"/>
    <w:rsid w:val="009B372F"/>
    <w:rsid w:val="009B3BB6"/>
    <w:rsid w:val="009B3EC2"/>
    <w:rsid w:val="009B5D9A"/>
    <w:rsid w:val="009B76A1"/>
    <w:rsid w:val="009B7845"/>
    <w:rsid w:val="009B78D8"/>
    <w:rsid w:val="009C10F3"/>
    <w:rsid w:val="009C1618"/>
    <w:rsid w:val="009C2188"/>
    <w:rsid w:val="009C42AD"/>
    <w:rsid w:val="009C5A84"/>
    <w:rsid w:val="009D02CD"/>
    <w:rsid w:val="009D1B9A"/>
    <w:rsid w:val="009D2CBF"/>
    <w:rsid w:val="009D32B8"/>
    <w:rsid w:val="009D45F4"/>
    <w:rsid w:val="009D5019"/>
    <w:rsid w:val="009D5F4B"/>
    <w:rsid w:val="009D78A5"/>
    <w:rsid w:val="009D7A88"/>
    <w:rsid w:val="009E0513"/>
    <w:rsid w:val="009E12CF"/>
    <w:rsid w:val="009E1B43"/>
    <w:rsid w:val="009E245F"/>
    <w:rsid w:val="009E27DE"/>
    <w:rsid w:val="009E463C"/>
    <w:rsid w:val="009F51D3"/>
    <w:rsid w:val="009F5479"/>
    <w:rsid w:val="00A01264"/>
    <w:rsid w:val="00A02322"/>
    <w:rsid w:val="00A03B35"/>
    <w:rsid w:val="00A0468A"/>
    <w:rsid w:val="00A04DD3"/>
    <w:rsid w:val="00A06320"/>
    <w:rsid w:val="00A06B0A"/>
    <w:rsid w:val="00A07CD9"/>
    <w:rsid w:val="00A1315E"/>
    <w:rsid w:val="00A147D2"/>
    <w:rsid w:val="00A15F34"/>
    <w:rsid w:val="00A1615B"/>
    <w:rsid w:val="00A16292"/>
    <w:rsid w:val="00A229B8"/>
    <w:rsid w:val="00A23465"/>
    <w:rsid w:val="00A255FE"/>
    <w:rsid w:val="00A25920"/>
    <w:rsid w:val="00A25B71"/>
    <w:rsid w:val="00A3027D"/>
    <w:rsid w:val="00A31DC4"/>
    <w:rsid w:val="00A345FD"/>
    <w:rsid w:val="00A3546E"/>
    <w:rsid w:val="00A35D24"/>
    <w:rsid w:val="00A37158"/>
    <w:rsid w:val="00A378E5"/>
    <w:rsid w:val="00A41C73"/>
    <w:rsid w:val="00A421E3"/>
    <w:rsid w:val="00A44D68"/>
    <w:rsid w:val="00A4773D"/>
    <w:rsid w:val="00A51863"/>
    <w:rsid w:val="00A5439D"/>
    <w:rsid w:val="00A54ADF"/>
    <w:rsid w:val="00A54AF0"/>
    <w:rsid w:val="00A54AFC"/>
    <w:rsid w:val="00A5589A"/>
    <w:rsid w:val="00A6407D"/>
    <w:rsid w:val="00A6762E"/>
    <w:rsid w:val="00A74036"/>
    <w:rsid w:val="00A74D2A"/>
    <w:rsid w:val="00A761D1"/>
    <w:rsid w:val="00A7772C"/>
    <w:rsid w:val="00A7797E"/>
    <w:rsid w:val="00A81AA2"/>
    <w:rsid w:val="00A8261E"/>
    <w:rsid w:val="00A861D6"/>
    <w:rsid w:val="00A8757B"/>
    <w:rsid w:val="00A9153B"/>
    <w:rsid w:val="00A91F7B"/>
    <w:rsid w:val="00A94057"/>
    <w:rsid w:val="00A94326"/>
    <w:rsid w:val="00A94E0C"/>
    <w:rsid w:val="00A9505E"/>
    <w:rsid w:val="00A9607B"/>
    <w:rsid w:val="00AA0366"/>
    <w:rsid w:val="00AA04E5"/>
    <w:rsid w:val="00AA1E7A"/>
    <w:rsid w:val="00AA5F4D"/>
    <w:rsid w:val="00AA6595"/>
    <w:rsid w:val="00AA7C0E"/>
    <w:rsid w:val="00AA7F9F"/>
    <w:rsid w:val="00AB03BD"/>
    <w:rsid w:val="00AB12B5"/>
    <w:rsid w:val="00AB1C52"/>
    <w:rsid w:val="00AB5148"/>
    <w:rsid w:val="00AB5AF8"/>
    <w:rsid w:val="00AC0ACD"/>
    <w:rsid w:val="00AC2223"/>
    <w:rsid w:val="00AC23F1"/>
    <w:rsid w:val="00AC4496"/>
    <w:rsid w:val="00AD29C2"/>
    <w:rsid w:val="00AD5513"/>
    <w:rsid w:val="00AD5EBE"/>
    <w:rsid w:val="00AD7AF5"/>
    <w:rsid w:val="00AE01ED"/>
    <w:rsid w:val="00AE039F"/>
    <w:rsid w:val="00AE04EC"/>
    <w:rsid w:val="00AE1A7F"/>
    <w:rsid w:val="00AE202C"/>
    <w:rsid w:val="00AE2A36"/>
    <w:rsid w:val="00AE3C64"/>
    <w:rsid w:val="00AE49D0"/>
    <w:rsid w:val="00AE62A3"/>
    <w:rsid w:val="00AF333A"/>
    <w:rsid w:val="00AF41D2"/>
    <w:rsid w:val="00AF4D41"/>
    <w:rsid w:val="00AF6804"/>
    <w:rsid w:val="00AF68E2"/>
    <w:rsid w:val="00B02671"/>
    <w:rsid w:val="00B04001"/>
    <w:rsid w:val="00B0410C"/>
    <w:rsid w:val="00B06492"/>
    <w:rsid w:val="00B0690C"/>
    <w:rsid w:val="00B1721B"/>
    <w:rsid w:val="00B178EF"/>
    <w:rsid w:val="00B24F70"/>
    <w:rsid w:val="00B25038"/>
    <w:rsid w:val="00B254FF"/>
    <w:rsid w:val="00B25576"/>
    <w:rsid w:val="00B25F8B"/>
    <w:rsid w:val="00B27CC9"/>
    <w:rsid w:val="00B31093"/>
    <w:rsid w:val="00B34865"/>
    <w:rsid w:val="00B34E78"/>
    <w:rsid w:val="00B35471"/>
    <w:rsid w:val="00B40016"/>
    <w:rsid w:val="00B40FFD"/>
    <w:rsid w:val="00B4381B"/>
    <w:rsid w:val="00B45695"/>
    <w:rsid w:val="00B45C8F"/>
    <w:rsid w:val="00B51F45"/>
    <w:rsid w:val="00B56666"/>
    <w:rsid w:val="00B57D6D"/>
    <w:rsid w:val="00B60550"/>
    <w:rsid w:val="00B621FF"/>
    <w:rsid w:val="00B64AE7"/>
    <w:rsid w:val="00B65662"/>
    <w:rsid w:val="00B67FA4"/>
    <w:rsid w:val="00B701FA"/>
    <w:rsid w:val="00B72CD0"/>
    <w:rsid w:val="00B7350E"/>
    <w:rsid w:val="00B755C1"/>
    <w:rsid w:val="00B76376"/>
    <w:rsid w:val="00B76922"/>
    <w:rsid w:val="00B81C6A"/>
    <w:rsid w:val="00B83872"/>
    <w:rsid w:val="00B8470B"/>
    <w:rsid w:val="00B847F9"/>
    <w:rsid w:val="00B85F9C"/>
    <w:rsid w:val="00B8663B"/>
    <w:rsid w:val="00B87F64"/>
    <w:rsid w:val="00B91866"/>
    <w:rsid w:val="00B935C8"/>
    <w:rsid w:val="00B94D75"/>
    <w:rsid w:val="00BA0C26"/>
    <w:rsid w:val="00BA0EFF"/>
    <w:rsid w:val="00BA1554"/>
    <w:rsid w:val="00BA3786"/>
    <w:rsid w:val="00BA3C46"/>
    <w:rsid w:val="00BA5771"/>
    <w:rsid w:val="00BA5D48"/>
    <w:rsid w:val="00BB1097"/>
    <w:rsid w:val="00BB1133"/>
    <w:rsid w:val="00BB2338"/>
    <w:rsid w:val="00BB254D"/>
    <w:rsid w:val="00BB3361"/>
    <w:rsid w:val="00BB77D3"/>
    <w:rsid w:val="00BB7826"/>
    <w:rsid w:val="00BC0308"/>
    <w:rsid w:val="00BC1526"/>
    <w:rsid w:val="00BC32D3"/>
    <w:rsid w:val="00BC37A3"/>
    <w:rsid w:val="00BC6586"/>
    <w:rsid w:val="00BD13BE"/>
    <w:rsid w:val="00BD2C3A"/>
    <w:rsid w:val="00BD5B37"/>
    <w:rsid w:val="00BD6871"/>
    <w:rsid w:val="00BE1A78"/>
    <w:rsid w:val="00BE1C06"/>
    <w:rsid w:val="00BE24F8"/>
    <w:rsid w:val="00BE2AF3"/>
    <w:rsid w:val="00BE3C27"/>
    <w:rsid w:val="00BE797B"/>
    <w:rsid w:val="00BF1AFA"/>
    <w:rsid w:val="00BF42FD"/>
    <w:rsid w:val="00BF7A39"/>
    <w:rsid w:val="00C01DDC"/>
    <w:rsid w:val="00C03DF1"/>
    <w:rsid w:val="00C05C2A"/>
    <w:rsid w:val="00C0667D"/>
    <w:rsid w:val="00C06F8E"/>
    <w:rsid w:val="00C10AFC"/>
    <w:rsid w:val="00C11F29"/>
    <w:rsid w:val="00C141B2"/>
    <w:rsid w:val="00C16396"/>
    <w:rsid w:val="00C2358C"/>
    <w:rsid w:val="00C24B26"/>
    <w:rsid w:val="00C25611"/>
    <w:rsid w:val="00C30045"/>
    <w:rsid w:val="00C30BBA"/>
    <w:rsid w:val="00C31524"/>
    <w:rsid w:val="00C33588"/>
    <w:rsid w:val="00C34241"/>
    <w:rsid w:val="00C36AD0"/>
    <w:rsid w:val="00C437D0"/>
    <w:rsid w:val="00C44A68"/>
    <w:rsid w:val="00C44FBB"/>
    <w:rsid w:val="00C468C2"/>
    <w:rsid w:val="00C50611"/>
    <w:rsid w:val="00C51C4D"/>
    <w:rsid w:val="00C561EE"/>
    <w:rsid w:val="00C57058"/>
    <w:rsid w:val="00C618A8"/>
    <w:rsid w:val="00C6649E"/>
    <w:rsid w:val="00C66FB3"/>
    <w:rsid w:val="00C6779D"/>
    <w:rsid w:val="00C760C3"/>
    <w:rsid w:val="00C8091A"/>
    <w:rsid w:val="00C809DE"/>
    <w:rsid w:val="00C82558"/>
    <w:rsid w:val="00C82DA9"/>
    <w:rsid w:val="00C84B49"/>
    <w:rsid w:val="00C8634E"/>
    <w:rsid w:val="00C909E7"/>
    <w:rsid w:val="00C93364"/>
    <w:rsid w:val="00C96B93"/>
    <w:rsid w:val="00CA0450"/>
    <w:rsid w:val="00CA1FA4"/>
    <w:rsid w:val="00CA373A"/>
    <w:rsid w:val="00CA37D0"/>
    <w:rsid w:val="00CA55AC"/>
    <w:rsid w:val="00CA67A5"/>
    <w:rsid w:val="00CA7EAD"/>
    <w:rsid w:val="00CB1048"/>
    <w:rsid w:val="00CB1179"/>
    <w:rsid w:val="00CB2628"/>
    <w:rsid w:val="00CB3E12"/>
    <w:rsid w:val="00CB4699"/>
    <w:rsid w:val="00CB4AEB"/>
    <w:rsid w:val="00CB5857"/>
    <w:rsid w:val="00CB69DF"/>
    <w:rsid w:val="00CC188C"/>
    <w:rsid w:val="00CC2004"/>
    <w:rsid w:val="00CC3454"/>
    <w:rsid w:val="00CC34EE"/>
    <w:rsid w:val="00CC767F"/>
    <w:rsid w:val="00CD0510"/>
    <w:rsid w:val="00CD13DF"/>
    <w:rsid w:val="00CD34ED"/>
    <w:rsid w:val="00CD7D9C"/>
    <w:rsid w:val="00CE1FDC"/>
    <w:rsid w:val="00CE36C1"/>
    <w:rsid w:val="00CE4313"/>
    <w:rsid w:val="00CE5A10"/>
    <w:rsid w:val="00CE645E"/>
    <w:rsid w:val="00CE7632"/>
    <w:rsid w:val="00CE79AE"/>
    <w:rsid w:val="00CF204E"/>
    <w:rsid w:val="00CF4249"/>
    <w:rsid w:val="00CF4FCE"/>
    <w:rsid w:val="00CF5C2E"/>
    <w:rsid w:val="00D0247E"/>
    <w:rsid w:val="00D04811"/>
    <w:rsid w:val="00D05878"/>
    <w:rsid w:val="00D0785D"/>
    <w:rsid w:val="00D07B2A"/>
    <w:rsid w:val="00D148CC"/>
    <w:rsid w:val="00D179B6"/>
    <w:rsid w:val="00D20341"/>
    <w:rsid w:val="00D21414"/>
    <w:rsid w:val="00D22E4B"/>
    <w:rsid w:val="00D24117"/>
    <w:rsid w:val="00D249D0"/>
    <w:rsid w:val="00D25F25"/>
    <w:rsid w:val="00D264C9"/>
    <w:rsid w:val="00D32142"/>
    <w:rsid w:val="00D32FCB"/>
    <w:rsid w:val="00D332F1"/>
    <w:rsid w:val="00D34598"/>
    <w:rsid w:val="00D3488B"/>
    <w:rsid w:val="00D36E24"/>
    <w:rsid w:val="00D37686"/>
    <w:rsid w:val="00D40028"/>
    <w:rsid w:val="00D42401"/>
    <w:rsid w:val="00D42604"/>
    <w:rsid w:val="00D43DBF"/>
    <w:rsid w:val="00D4471E"/>
    <w:rsid w:val="00D44B3C"/>
    <w:rsid w:val="00D477A9"/>
    <w:rsid w:val="00D51420"/>
    <w:rsid w:val="00D5198C"/>
    <w:rsid w:val="00D52101"/>
    <w:rsid w:val="00D5211B"/>
    <w:rsid w:val="00D52F23"/>
    <w:rsid w:val="00D53930"/>
    <w:rsid w:val="00D54F8B"/>
    <w:rsid w:val="00D5510A"/>
    <w:rsid w:val="00D57CF9"/>
    <w:rsid w:val="00D57E5E"/>
    <w:rsid w:val="00D607C0"/>
    <w:rsid w:val="00D61557"/>
    <w:rsid w:val="00D627C9"/>
    <w:rsid w:val="00D62DBF"/>
    <w:rsid w:val="00D62F6A"/>
    <w:rsid w:val="00D630A5"/>
    <w:rsid w:val="00D646C3"/>
    <w:rsid w:val="00D64C2E"/>
    <w:rsid w:val="00D6522C"/>
    <w:rsid w:val="00D65FC4"/>
    <w:rsid w:val="00D662AF"/>
    <w:rsid w:val="00D66913"/>
    <w:rsid w:val="00D7097A"/>
    <w:rsid w:val="00D70AB3"/>
    <w:rsid w:val="00D71CDE"/>
    <w:rsid w:val="00D72B29"/>
    <w:rsid w:val="00D735F5"/>
    <w:rsid w:val="00D7405F"/>
    <w:rsid w:val="00D74A15"/>
    <w:rsid w:val="00D76180"/>
    <w:rsid w:val="00D8159E"/>
    <w:rsid w:val="00D82BBA"/>
    <w:rsid w:val="00D83EAB"/>
    <w:rsid w:val="00D8480C"/>
    <w:rsid w:val="00D84C67"/>
    <w:rsid w:val="00D851A1"/>
    <w:rsid w:val="00D8587B"/>
    <w:rsid w:val="00D86D49"/>
    <w:rsid w:val="00D8731C"/>
    <w:rsid w:val="00D87D86"/>
    <w:rsid w:val="00D91CE0"/>
    <w:rsid w:val="00D926A5"/>
    <w:rsid w:val="00D93718"/>
    <w:rsid w:val="00D95701"/>
    <w:rsid w:val="00DA02F9"/>
    <w:rsid w:val="00DA0607"/>
    <w:rsid w:val="00DA1CD0"/>
    <w:rsid w:val="00DA1E88"/>
    <w:rsid w:val="00DA666B"/>
    <w:rsid w:val="00DB00C8"/>
    <w:rsid w:val="00DB3213"/>
    <w:rsid w:val="00DB3225"/>
    <w:rsid w:val="00DB4121"/>
    <w:rsid w:val="00DB589E"/>
    <w:rsid w:val="00DB5D22"/>
    <w:rsid w:val="00DB6243"/>
    <w:rsid w:val="00DB65EB"/>
    <w:rsid w:val="00DB67E3"/>
    <w:rsid w:val="00DB72FC"/>
    <w:rsid w:val="00DB7586"/>
    <w:rsid w:val="00DB7AE7"/>
    <w:rsid w:val="00DC2FF6"/>
    <w:rsid w:val="00DC3194"/>
    <w:rsid w:val="00DC3F61"/>
    <w:rsid w:val="00DC40D7"/>
    <w:rsid w:val="00DC5445"/>
    <w:rsid w:val="00DC5DD5"/>
    <w:rsid w:val="00DC7C57"/>
    <w:rsid w:val="00DD0244"/>
    <w:rsid w:val="00DD15E0"/>
    <w:rsid w:val="00DD287A"/>
    <w:rsid w:val="00DD38EA"/>
    <w:rsid w:val="00DD579B"/>
    <w:rsid w:val="00DD6941"/>
    <w:rsid w:val="00DD69FF"/>
    <w:rsid w:val="00DD769F"/>
    <w:rsid w:val="00DE009A"/>
    <w:rsid w:val="00DE0CD2"/>
    <w:rsid w:val="00DE0E65"/>
    <w:rsid w:val="00DE2F5F"/>
    <w:rsid w:val="00DE3155"/>
    <w:rsid w:val="00DE4A7A"/>
    <w:rsid w:val="00DE6588"/>
    <w:rsid w:val="00DE7352"/>
    <w:rsid w:val="00DF564D"/>
    <w:rsid w:val="00DF6B8C"/>
    <w:rsid w:val="00E040E7"/>
    <w:rsid w:val="00E04846"/>
    <w:rsid w:val="00E05E12"/>
    <w:rsid w:val="00E1197C"/>
    <w:rsid w:val="00E119A5"/>
    <w:rsid w:val="00E11E6A"/>
    <w:rsid w:val="00E142FC"/>
    <w:rsid w:val="00E14BD1"/>
    <w:rsid w:val="00E1550C"/>
    <w:rsid w:val="00E15DA5"/>
    <w:rsid w:val="00E15E88"/>
    <w:rsid w:val="00E1657D"/>
    <w:rsid w:val="00E166BE"/>
    <w:rsid w:val="00E16D56"/>
    <w:rsid w:val="00E17CFA"/>
    <w:rsid w:val="00E204EF"/>
    <w:rsid w:val="00E21720"/>
    <w:rsid w:val="00E22D4B"/>
    <w:rsid w:val="00E23A2E"/>
    <w:rsid w:val="00E23B87"/>
    <w:rsid w:val="00E24D48"/>
    <w:rsid w:val="00E30079"/>
    <w:rsid w:val="00E318B0"/>
    <w:rsid w:val="00E32C43"/>
    <w:rsid w:val="00E350F2"/>
    <w:rsid w:val="00E36CA0"/>
    <w:rsid w:val="00E379C7"/>
    <w:rsid w:val="00E40385"/>
    <w:rsid w:val="00E41FE1"/>
    <w:rsid w:val="00E4277A"/>
    <w:rsid w:val="00E4367E"/>
    <w:rsid w:val="00E450A8"/>
    <w:rsid w:val="00E45B3C"/>
    <w:rsid w:val="00E45EC3"/>
    <w:rsid w:val="00E46359"/>
    <w:rsid w:val="00E53083"/>
    <w:rsid w:val="00E55AA5"/>
    <w:rsid w:val="00E55C5D"/>
    <w:rsid w:val="00E604B6"/>
    <w:rsid w:val="00E613C3"/>
    <w:rsid w:val="00E62E75"/>
    <w:rsid w:val="00E65C66"/>
    <w:rsid w:val="00E66D80"/>
    <w:rsid w:val="00E7179F"/>
    <w:rsid w:val="00E73BBE"/>
    <w:rsid w:val="00E73DB6"/>
    <w:rsid w:val="00E7670F"/>
    <w:rsid w:val="00E77FC5"/>
    <w:rsid w:val="00E83068"/>
    <w:rsid w:val="00E83909"/>
    <w:rsid w:val="00E83B52"/>
    <w:rsid w:val="00E84097"/>
    <w:rsid w:val="00E85557"/>
    <w:rsid w:val="00E90F3E"/>
    <w:rsid w:val="00E944EB"/>
    <w:rsid w:val="00E96520"/>
    <w:rsid w:val="00EA1E34"/>
    <w:rsid w:val="00EA36D3"/>
    <w:rsid w:val="00EA5212"/>
    <w:rsid w:val="00EA54DC"/>
    <w:rsid w:val="00EA742F"/>
    <w:rsid w:val="00EA7450"/>
    <w:rsid w:val="00EB0EDB"/>
    <w:rsid w:val="00EB1133"/>
    <w:rsid w:val="00EB238D"/>
    <w:rsid w:val="00EB25FC"/>
    <w:rsid w:val="00EB3522"/>
    <w:rsid w:val="00EB459C"/>
    <w:rsid w:val="00EB488A"/>
    <w:rsid w:val="00EB4B3F"/>
    <w:rsid w:val="00EB64D6"/>
    <w:rsid w:val="00EC1466"/>
    <w:rsid w:val="00EC244E"/>
    <w:rsid w:val="00EC2780"/>
    <w:rsid w:val="00EC5409"/>
    <w:rsid w:val="00ED2D25"/>
    <w:rsid w:val="00ED3C28"/>
    <w:rsid w:val="00ED4360"/>
    <w:rsid w:val="00ED4771"/>
    <w:rsid w:val="00ED520E"/>
    <w:rsid w:val="00ED5469"/>
    <w:rsid w:val="00ED72B1"/>
    <w:rsid w:val="00EE12FA"/>
    <w:rsid w:val="00EE243F"/>
    <w:rsid w:val="00EE3EA6"/>
    <w:rsid w:val="00EE703A"/>
    <w:rsid w:val="00EF1F47"/>
    <w:rsid w:val="00EF408B"/>
    <w:rsid w:val="00EF59C7"/>
    <w:rsid w:val="00EF60CF"/>
    <w:rsid w:val="00EF69B1"/>
    <w:rsid w:val="00EF74B5"/>
    <w:rsid w:val="00EF77C7"/>
    <w:rsid w:val="00EF7AC0"/>
    <w:rsid w:val="00F00120"/>
    <w:rsid w:val="00F00C39"/>
    <w:rsid w:val="00F01354"/>
    <w:rsid w:val="00F0156F"/>
    <w:rsid w:val="00F01657"/>
    <w:rsid w:val="00F025D5"/>
    <w:rsid w:val="00F055CF"/>
    <w:rsid w:val="00F07EC2"/>
    <w:rsid w:val="00F11D79"/>
    <w:rsid w:val="00F121F4"/>
    <w:rsid w:val="00F1256A"/>
    <w:rsid w:val="00F12DEB"/>
    <w:rsid w:val="00F17529"/>
    <w:rsid w:val="00F2193C"/>
    <w:rsid w:val="00F22402"/>
    <w:rsid w:val="00F22FF8"/>
    <w:rsid w:val="00F240E2"/>
    <w:rsid w:val="00F2758A"/>
    <w:rsid w:val="00F27E3E"/>
    <w:rsid w:val="00F27F08"/>
    <w:rsid w:val="00F31519"/>
    <w:rsid w:val="00F33EC4"/>
    <w:rsid w:val="00F35080"/>
    <w:rsid w:val="00F3660E"/>
    <w:rsid w:val="00F36621"/>
    <w:rsid w:val="00F37A4E"/>
    <w:rsid w:val="00F41396"/>
    <w:rsid w:val="00F421C8"/>
    <w:rsid w:val="00F44E8D"/>
    <w:rsid w:val="00F451F5"/>
    <w:rsid w:val="00F46415"/>
    <w:rsid w:val="00F50002"/>
    <w:rsid w:val="00F53C48"/>
    <w:rsid w:val="00F53E0B"/>
    <w:rsid w:val="00F54968"/>
    <w:rsid w:val="00F55952"/>
    <w:rsid w:val="00F56750"/>
    <w:rsid w:val="00F601DE"/>
    <w:rsid w:val="00F61201"/>
    <w:rsid w:val="00F6178C"/>
    <w:rsid w:val="00F6219D"/>
    <w:rsid w:val="00F64106"/>
    <w:rsid w:val="00F6639A"/>
    <w:rsid w:val="00F663E6"/>
    <w:rsid w:val="00F66FBC"/>
    <w:rsid w:val="00F673BF"/>
    <w:rsid w:val="00F71268"/>
    <w:rsid w:val="00F712FA"/>
    <w:rsid w:val="00F7142C"/>
    <w:rsid w:val="00F7202A"/>
    <w:rsid w:val="00F7262E"/>
    <w:rsid w:val="00F73D6C"/>
    <w:rsid w:val="00F764F3"/>
    <w:rsid w:val="00F835AE"/>
    <w:rsid w:val="00F83CF4"/>
    <w:rsid w:val="00F84EB0"/>
    <w:rsid w:val="00F85C1D"/>
    <w:rsid w:val="00F86D6E"/>
    <w:rsid w:val="00F8788E"/>
    <w:rsid w:val="00F90B3D"/>
    <w:rsid w:val="00F91CD0"/>
    <w:rsid w:val="00F920F4"/>
    <w:rsid w:val="00F93707"/>
    <w:rsid w:val="00F969F5"/>
    <w:rsid w:val="00F9733D"/>
    <w:rsid w:val="00F97E0C"/>
    <w:rsid w:val="00FA1584"/>
    <w:rsid w:val="00FA1DAE"/>
    <w:rsid w:val="00FA1E7F"/>
    <w:rsid w:val="00FA4F86"/>
    <w:rsid w:val="00FA53E4"/>
    <w:rsid w:val="00FA5700"/>
    <w:rsid w:val="00FA6887"/>
    <w:rsid w:val="00FA71A5"/>
    <w:rsid w:val="00FB12FD"/>
    <w:rsid w:val="00FB1EDB"/>
    <w:rsid w:val="00FB3BC6"/>
    <w:rsid w:val="00FB3D7D"/>
    <w:rsid w:val="00FB4461"/>
    <w:rsid w:val="00FB55F1"/>
    <w:rsid w:val="00FB5606"/>
    <w:rsid w:val="00FC01D5"/>
    <w:rsid w:val="00FC3917"/>
    <w:rsid w:val="00FC4111"/>
    <w:rsid w:val="00FC59EC"/>
    <w:rsid w:val="00FD3B73"/>
    <w:rsid w:val="00FD4683"/>
    <w:rsid w:val="00FE3DA7"/>
    <w:rsid w:val="00FE472F"/>
    <w:rsid w:val="00FE70D4"/>
    <w:rsid w:val="00FE73F5"/>
    <w:rsid w:val="00FF18C7"/>
    <w:rsid w:val="00FF4694"/>
    <w:rsid w:val="00FF5387"/>
    <w:rsid w:val="00FF5D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2074D"/>
    <w:pPr>
      <w:suppressAutoHyphens/>
    </w:pPr>
    <w:rPr>
      <w:rFonts w:ascii="Tahoma" w:hAnsi="Tahoma" w:cs="Tahoma"/>
      <w:lang w:eastAsia="ar-SA"/>
    </w:rPr>
  </w:style>
  <w:style w:type="paragraph" w:styleId="Nagwek1">
    <w:name w:val="heading 1"/>
    <w:basedOn w:val="Normalny"/>
    <w:next w:val="Normalny"/>
    <w:link w:val="Nagwek1Znak"/>
    <w:uiPriority w:val="99"/>
    <w:qFormat/>
    <w:rsid w:val="00541475"/>
    <w:pPr>
      <w:keepNext/>
      <w:keepLines/>
      <w:numPr>
        <w:numId w:val="2"/>
      </w:numPr>
      <w:tabs>
        <w:tab w:val="left" w:pos="709"/>
      </w:tabs>
      <w:suppressAutoHyphens w:val="0"/>
      <w:spacing w:before="480" w:after="240" w:line="276" w:lineRule="auto"/>
      <w:jc w:val="both"/>
      <w:outlineLvl w:val="0"/>
    </w:pPr>
    <w:rPr>
      <w:rFonts w:ascii="Arial" w:hAnsi="Arial" w:cs="Times New Roman"/>
      <w:b/>
      <w:bCs/>
      <w:kern w:val="32"/>
      <w:sz w:val="28"/>
      <w:szCs w:val="32"/>
      <w:lang w:eastAsia="en-US"/>
    </w:rPr>
  </w:style>
  <w:style w:type="paragraph" w:styleId="Nagwek3">
    <w:name w:val="heading 3"/>
    <w:basedOn w:val="Normalny"/>
    <w:next w:val="Normalny"/>
    <w:link w:val="Nagwek3Znak"/>
    <w:uiPriority w:val="99"/>
    <w:qFormat/>
    <w:rsid w:val="00541475"/>
    <w:pPr>
      <w:keepNext/>
      <w:numPr>
        <w:ilvl w:val="2"/>
        <w:numId w:val="2"/>
      </w:numPr>
      <w:tabs>
        <w:tab w:val="left" w:pos="709"/>
      </w:tabs>
      <w:suppressAutoHyphens w:val="0"/>
      <w:spacing w:before="240" w:after="60" w:line="276" w:lineRule="auto"/>
      <w:jc w:val="both"/>
      <w:outlineLvl w:val="2"/>
    </w:pPr>
    <w:rPr>
      <w:rFonts w:ascii="Arial" w:hAnsi="Arial" w:cs="Times New Roman"/>
      <w:b/>
      <w:bCs/>
      <w:sz w:val="24"/>
      <w:szCs w:val="26"/>
      <w:lang w:eastAsia="en-US"/>
    </w:rPr>
  </w:style>
  <w:style w:type="paragraph" w:styleId="Nagwek4">
    <w:name w:val="heading 4"/>
    <w:basedOn w:val="Normalny"/>
    <w:next w:val="Normalny"/>
    <w:link w:val="Nagwek4Znak"/>
    <w:uiPriority w:val="99"/>
    <w:qFormat/>
    <w:rsid w:val="00541475"/>
    <w:pPr>
      <w:keepNext/>
      <w:numPr>
        <w:ilvl w:val="3"/>
        <w:numId w:val="2"/>
      </w:numPr>
      <w:suppressAutoHyphens w:val="0"/>
      <w:spacing w:before="240" w:after="60" w:line="276" w:lineRule="auto"/>
      <w:jc w:val="both"/>
      <w:outlineLvl w:val="3"/>
    </w:pPr>
    <w:rPr>
      <w:rFonts w:ascii="Arial" w:hAnsi="Arial" w:cs="Times New Roman"/>
      <w:b/>
      <w:bCs/>
      <w:sz w:val="24"/>
      <w:szCs w:val="28"/>
      <w:lang w:eastAsia="en-US"/>
    </w:rPr>
  </w:style>
  <w:style w:type="paragraph" w:styleId="Nagwek5">
    <w:name w:val="heading 5"/>
    <w:basedOn w:val="Normalny"/>
    <w:next w:val="Normalny"/>
    <w:link w:val="Nagwek5Znak"/>
    <w:uiPriority w:val="99"/>
    <w:qFormat/>
    <w:rsid w:val="00541475"/>
    <w:pPr>
      <w:numPr>
        <w:ilvl w:val="4"/>
        <w:numId w:val="2"/>
      </w:numPr>
      <w:suppressAutoHyphens w:val="0"/>
      <w:spacing w:before="240" w:after="120" w:line="276" w:lineRule="auto"/>
      <w:jc w:val="both"/>
      <w:outlineLvl w:val="4"/>
    </w:pPr>
    <w:rPr>
      <w:rFonts w:ascii="Arial" w:hAnsi="Arial" w:cs="Times New Roman"/>
      <w:b/>
      <w:bCs/>
      <w:iCs/>
      <w:noProof/>
      <w:sz w:val="24"/>
      <w:szCs w:val="26"/>
      <w:lang w:eastAsia="en-US"/>
    </w:rPr>
  </w:style>
  <w:style w:type="paragraph" w:styleId="Nagwek6">
    <w:name w:val="heading 6"/>
    <w:basedOn w:val="Normalny"/>
    <w:next w:val="Normalny"/>
    <w:link w:val="Nagwek6Znak"/>
    <w:uiPriority w:val="99"/>
    <w:qFormat/>
    <w:rsid w:val="00541475"/>
    <w:pPr>
      <w:numPr>
        <w:ilvl w:val="5"/>
        <w:numId w:val="2"/>
      </w:numPr>
      <w:suppressAutoHyphens w:val="0"/>
      <w:spacing w:before="240" w:after="60" w:line="276" w:lineRule="auto"/>
      <w:jc w:val="both"/>
      <w:outlineLvl w:val="5"/>
    </w:pPr>
    <w:rPr>
      <w:rFonts w:ascii="Calibri" w:hAnsi="Calibri" w:cs="Times New Roman"/>
      <w:b/>
      <w:bCs/>
      <w:sz w:val="22"/>
      <w:szCs w:val="22"/>
      <w:lang w:eastAsia="en-US"/>
    </w:rPr>
  </w:style>
  <w:style w:type="paragraph" w:styleId="Nagwek7">
    <w:name w:val="heading 7"/>
    <w:basedOn w:val="Normalny"/>
    <w:next w:val="Normalny"/>
    <w:link w:val="Nagwek7Znak"/>
    <w:uiPriority w:val="99"/>
    <w:qFormat/>
    <w:rsid w:val="00541475"/>
    <w:pPr>
      <w:numPr>
        <w:ilvl w:val="6"/>
        <w:numId w:val="2"/>
      </w:numPr>
      <w:suppressAutoHyphens w:val="0"/>
      <w:spacing w:before="240" w:after="60" w:line="276" w:lineRule="auto"/>
      <w:jc w:val="both"/>
      <w:outlineLvl w:val="6"/>
    </w:pPr>
    <w:rPr>
      <w:rFonts w:ascii="Calibri" w:hAnsi="Calibri" w:cs="Times New Roman"/>
      <w:sz w:val="24"/>
      <w:szCs w:val="24"/>
      <w:lang w:eastAsia="en-US"/>
    </w:rPr>
  </w:style>
  <w:style w:type="paragraph" w:styleId="Nagwek8">
    <w:name w:val="heading 8"/>
    <w:basedOn w:val="Normalny"/>
    <w:next w:val="Normalny"/>
    <w:link w:val="Nagwek8Znak"/>
    <w:uiPriority w:val="99"/>
    <w:qFormat/>
    <w:rsid w:val="00541475"/>
    <w:pPr>
      <w:numPr>
        <w:ilvl w:val="7"/>
        <w:numId w:val="2"/>
      </w:numPr>
      <w:suppressAutoHyphens w:val="0"/>
      <w:spacing w:before="240" w:after="60" w:line="276" w:lineRule="auto"/>
      <w:jc w:val="both"/>
      <w:outlineLvl w:val="7"/>
    </w:pPr>
    <w:rPr>
      <w:rFonts w:ascii="Calibri" w:hAnsi="Calibri" w:cs="Times New Roman"/>
      <w:i/>
      <w:iCs/>
      <w:sz w:val="24"/>
      <w:szCs w:val="24"/>
      <w:lang w:eastAsia="en-US"/>
    </w:rPr>
  </w:style>
  <w:style w:type="paragraph" w:styleId="Nagwek9">
    <w:name w:val="heading 9"/>
    <w:basedOn w:val="Normalny"/>
    <w:next w:val="Normalny"/>
    <w:link w:val="Nagwek9Znak"/>
    <w:uiPriority w:val="99"/>
    <w:qFormat/>
    <w:rsid w:val="00541475"/>
    <w:pPr>
      <w:numPr>
        <w:ilvl w:val="8"/>
        <w:numId w:val="2"/>
      </w:numPr>
      <w:suppressAutoHyphens w:val="0"/>
      <w:spacing w:before="240" w:after="60" w:line="276" w:lineRule="auto"/>
      <w:jc w:val="both"/>
      <w:outlineLvl w:val="8"/>
    </w:pPr>
    <w:rPr>
      <w:rFonts w:ascii="Cambria" w:hAnsi="Cambria" w:cs="Times New Roman"/>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rsid w:val="00541475"/>
    <w:rPr>
      <w:rFonts w:ascii="Arial" w:hAnsi="Arial"/>
      <w:b/>
      <w:kern w:val="32"/>
      <w:sz w:val="32"/>
      <w:lang w:eastAsia="en-US"/>
    </w:rPr>
  </w:style>
  <w:style w:type="character" w:customStyle="1" w:styleId="Nagwek3Znak">
    <w:name w:val="Nagłówek 3 Znak"/>
    <w:link w:val="Nagwek3"/>
    <w:uiPriority w:val="99"/>
    <w:rsid w:val="00541475"/>
    <w:rPr>
      <w:rFonts w:ascii="Arial" w:hAnsi="Arial"/>
      <w:b/>
      <w:sz w:val="26"/>
      <w:lang w:eastAsia="en-US"/>
    </w:rPr>
  </w:style>
  <w:style w:type="character" w:customStyle="1" w:styleId="Nagwek4Znak">
    <w:name w:val="Nagłówek 4 Znak"/>
    <w:link w:val="Nagwek4"/>
    <w:uiPriority w:val="99"/>
    <w:rsid w:val="00541475"/>
    <w:rPr>
      <w:rFonts w:ascii="Arial" w:hAnsi="Arial"/>
      <w:b/>
      <w:sz w:val="28"/>
      <w:lang w:eastAsia="en-US"/>
    </w:rPr>
  </w:style>
  <w:style w:type="character" w:customStyle="1" w:styleId="Nagwek5Znak">
    <w:name w:val="Nagłówek 5 Znak"/>
    <w:link w:val="Nagwek5"/>
    <w:uiPriority w:val="99"/>
    <w:rsid w:val="00541475"/>
    <w:rPr>
      <w:rFonts w:ascii="Arial" w:hAnsi="Arial"/>
      <w:b/>
      <w:noProof/>
      <w:sz w:val="26"/>
      <w:lang w:eastAsia="en-US"/>
    </w:rPr>
  </w:style>
  <w:style w:type="character" w:customStyle="1" w:styleId="Nagwek6Znak">
    <w:name w:val="Nagłówek 6 Znak"/>
    <w:link w:val="Nagwek6"/>
    <w:uiPriority w:val="99"/>
    <w:rsid w:val="00541475"/>
    <w:rPr>
      <w:rFonts w:ascii="Calibri" w:hAnsi="Calibri"/>
      <w:b/>
      <w:sz w:val="22"/>
      <w:lang w:eastAsia="en-US"/>
    </w:rPr>
  </w:style>
  <w:style w:type="character" w:customStyle="1" w:styleId="Nagwek7Znak">
    <w:name w:val="Nagłówek 7 Znak"/>
    <w:link w:val="Nagwek7"/>
    <w:uiPriority w:val="99"/>
    <w:rsid w:val="00541475"/>
    <w:rPr>
      <w:rFonts w:ascii="Calibri" w:hAnsi="Calibri"/>
      <w:sz w:val="24"/>
      <w:lang w:eastAsia="en-US"/>
    </w:rPr>
  </w:style>
  <w:style w:type="character" w:customStyle="1" w:styleId="Nagwek8Znak">
    <w:name w:val="Nagłówek 8 Znak"/>
    <w:link w:val="Nagwek8"/>
    <w:uiPriority w:val="99"/>
    <w:rsid w:val="00541475"/>
    <w:rPr>
      <w:rFonts w:ascii="Calibri" w:hAnsi="Calibri"/>
      <w:i/>
      <w:sz w:val="24"/>
      <w:lang w:eastAsia="en-US"/>
    </w:rPr>
  </w:style>
  <w:style w:type="character" w:customStyle="1" w:styleId="Nagwek9Znak">
    <w:name w:val="Nagłówek 9 Znak"/>
    <w:link w:val="Nagwek9"/>
    <w:uiPriority w:val="99"/>
    <w:rsid w:val="00541475"/>
    <w:rPr>
      <w:rFonts w:ascii="Cambria" w:hAnsi="Cambria"/>
      <w:sz w:val="22"/>
      <w:lang w:eastAsia="en-US"/>
    </w:rPr>
  </w:style>
  <w:style w:type="paragraph" w:customStyle="1" w:styleId="ZnakZnakZnakZnakZnakZnakZnak">
    <w:name w:val="Znak Znak Znak Znak Znak Znak Znak"/>
    <w:basedOn w:val="Normalny"/>
    <w:uiPriority w:val="99"/>
    <w:rsid w:val="004677BD"/>
    <w:pPr>
      <w:suppressAutoHyphens w:val="0"/>
    </w:pPr>
    <w:rPr>
      <w:rFonts w:ascii="Arial" w:hAnsi="Arial" w:cs="Arial"/>
      <w:sz w:val="24"/>
      <w:szCs w:val="24"/>
      <w:lang w:eastAsia="pl-PL"/>
    </w:rPr>
  </w:style>
  <w:style w:type="character" w:customStyle="1" w:styleId="WW8Num2z0">
    <w:name w:val="WW8Num2z0"/>
    <w:uiPriority w:val="99"/>
    <w:rsid w:val="001537A0"/>
    <w:rPr>
      <w:b/>
    </w:rPr>
  </w:style>
  <w:style w:type="character" w:customStyle="1" w:styleId="WW8Num2z1">
    <w:name w:val="WW8Num2z1"/>
    <w:uiPriority w:val="99"/>
    <w:rsid w:val="001537A0"/>
    <w:rPr>
      <w:rFonts w:ascii="Wingdings 2" w:hAnsi="Wingdings 2"/>
      <w:sz w:val="18"/>
    </w:rPr>
  </w:style>
  <w:style w:type="character" w:customStyle="1" w:styleId="WW8Num2z2">
    <w:name w:val="WW8Num2z2"/>
    <w:uiPriority w:val="99"/>
    <w:rsid w:val="001537A0"/>
    <w:rPr>
      <w:rFonts w:ascii="StarSymbol" w:eastAsia="StarSymbol"/>
      <w:color w:val="000000"/>
      <w:position w:val="0"/>
      <w:sz w:val="24"/>
      <w:vertAlign w:val="baseline"/>
    </w:rPr>
  </w:style>
  <w:style w:type="character" w:customStyle="1" w:styleId="WW8Num3z0">
    <w:name w:val="WW8Num3z0"/>
    <w:uiPriority w:val="99"/>
    <w:rsid w:val="001537A0"/>
    <w:rPr>
      <w:rFonts w:ascii="Wingdings" w:hAnsi="Wingdings"/>
      <w:sz w:val="18"/>
    </w:rPr>
  </w:style>
  <w:style w:type="character" w:customStyle="1" w:styleId="WW8Num3z1">
    <w:name w:val="WW8Num3z1"/>
    <w:uiPriority w:val="99"/>
    <w:rsid w:val="001537A0"/>
    <w:rPr>
      <w:rFonts w:ascii="Wingdings 2" w:hAnsi="Wingdings 2"/>
      <w:color w:val="auto"/>
    </w:rPr>
  </w:style>
  <w:style w:type="character" w:customStyle="1" w:styleId="WW8Num3z2">
    <w:name w:val="WW8Num3z2"/>
    <w:uiPriority w:val="99"/>
    <w:rsid w:val="001537A0"/>
    <w:rPr>
      <w:rFonts w:ascii="StarSymbol" w:eastAsia="StarSymbol"/>
      <w:sz w:val="18"/>
    </w:rPr>
  </w:style>
  <w:style w:type="character" w:customStyle="1" w:styleId="WW8Num4z0">
    <w:name w:val="WW8Num4z0"/>
    <w:uiPriority w:val="99"/>
    <w:rsid w:val="001537A0"/>
    <w:rPr>
      <w:rFonts w:ascii="Wingdings" w:hAnsi="Wingdings"/>
      <w:color w:val="auto"/>
    </w:rPr>
  </w:style>
  <w:style w:type="character" w:customStyle="1" w:styleId="WW8Num4z1">
    <w:name w:val="WW8Num4z1"/>
    <w:uiPriority w:val="99"/>
    <w:rsid w:val="001537A0"/>
    <w:rPr>
      <w:rFonts w:ascii="Wingdings 2" w:hAnsi="Wingdings 2"/>
      <w:sz w:val="18"/>
    </w:rPr>
  </w:style>
  <w:style w:type="character" w:customStyle="1" w:styleId="WW8Num4z2">
    <w:name w:val="WW8Num4z2"/>
    <w:uiPriority w:val="99"/>
    <w:rsid w:val="001537A0"/>
    <w:rPr>
      <w:rFonts w:ascii="StarSymbol" w:eastAsia="StarSymbol"/>
      <w:sz w:val="18"/>
    </w:rPr>
  </w:style>
  <w:style w:type="character" w:customStyle="1" w:styleId="WW8Num5z0">
    <w:name w:val="WW8Num5z0"/>
    <w:uiPriority w:val="99"/>
    <w:rsid w:val="001537A0"/>
    <w:rPr>
      <w:rFonts w:ascii="Wingdings" w:hAnsi="Wingdings"/>
      <w:sz w:val="18"/>
    </w:rPr>
  </w:style>
  <w:style w:type="character" w:customStyle="1" w:styleId="WW8Num5z1">
    <w:name w:val="WW8Num5z1"/>
    <w:uiPriority w:val="99"/>
    <w:rsid w:val="001537A0"/>
    <w:rPr>
      <w:rFonts w:ascii="Wingdings 2" w:hAnsi="Wingdings 2"/>
      <w:color w:val="auto"/>
    </w:rPr>
  </w:style>
  <w:style w:type="character" w:customStyle="1" w:styleId="WW8Num5z2">
    <w:name w:val="WW8Num5z2"/>
    <w:uiPriority w:val="99"/>
    <w:rsid w:val="001537A0"/>
    <w:rPr>
      <w:rFonts w:ascii="StarSymbol" w:eastAsia="StarSymbol"/>
      <w:sz w:val="18"/>
    </w:rPr>
  </w:style>
  <w:style w:type="character" w:customStyle="1" w:styleId="WW8Num6z0">
    <w:name w:val="WW8Num6z0"/>
    <w:uiPriority w:val="99"/>
    <w:rsid w:val="001537A0"/>
    <w:rPr>
      <w:rFonts w:ascii="Wingdings" w:hAnsi="Wingdings"/>
      <w:color w:val="auto"/>
    </w:rPr>
  </w:style>
  <w:style w:type="character" w:customStyle="1" w:styleId="WW8Num13z0">
    <w:name w:val="WW8Num13z0"/>
    <w:uiPriority w:val="99"/>
    <w:rsid w:val="001537A0"/>
    <w:rPr>
      <w:rFonts w:ascii="Wingdings" w:hAnsi="Wingdings"/>
      <w:color w:val="auto"/>
    </w:rPr>
  </w:style>
  <w:style w:type="character" w:customStyle="1" w:styleId="WW8Num13z1">
    <w:name w:val="WW8Num13z1"/>
    <w:uiPriority w:val="99"/>
    <w:rsid w:val="001537A0"/>
    <w:rPr>
      <w:rFonts w:ascii="Wingdings 2" w:hAnsi="Wingdings 2"/>
    </w:rPr>
  </w:style>
  <w:style w:type="character" w:customStyle="1" w:styleId="WW8Num13z2">
    <w:name w:val="WW8Num13z2"/>
    <w:uiPriority w:val="99"/>
    <w:rsid w:val="001537A0"/>
    <w:rPr>
      <w:rFonts w:ascii="StarSymbol" w:eastAsia="StarSymbol"/>
      <w:sz w:val="18"/>
    </w:rPr>
  </w:style>
  <w:style w:type="character" w:customStyle="1" w:styleId="WW8Num16z0">
    <w:name w:val="WW8Num16z0"/>
    <w:uiPriority w:val="99"/>
    <w:rsid w:val="001537A0"/>
    <w:rPr>
      <w:rFonts w:ascii="Wingdings" w:hAnsi="Wingdings"/>
      <w:sz w:val="18"/>
    </w:rPr>
  </w:style>
  <w:style w:type="character" w:customStyle="1" w:styleId="WW8Num16z1">
    <w:name w:val="WW8Num16z1"/>
    <w:uiPriority w:val="99"/>
    <w:rsid w:val="001537A0"/>
    <w:rPr>
      <w:rFonts w:ascii="Wingdings 2" w:hAnsi="Wingdings 2"/>
      <w:sz w:val="18"/>
    </w:rPr>
  </w:style>
  <w:style w:type="character" w:customStyle="1" w:styleId="WW8Num16z2">
    <w:name w:val="WW8Num16z2"/>
    <w:uiPriority w:val="99"/>
    <w:rsid w:val="001537A0"/>
    <w:rPr>
      <w:rFonts w:ascii="StarSymbol" w:eastAsia="StarSymbol"/>
      <w:sz w:val="18"/>
    </w:rPr>
  </w:style>
  <w:style w:type="character" w:customStyle="1" w:styleId="WW8Num17z0">
    <w:name w:val="WW8Num17z0"/>
    <w:uiPriority w:val="99"/>
    <w:rsid w:val="001537A0"/>
    <w:rPr>
      <w:rFonts w:ascii="Wingdings" w:hAnsi="Wingdings"/>
      <w:sz w:val="18"/>
    </w:rPr>
  </w:style>
  <w:style w:type="character" w:customStyle="1" w:styleId="WW8Num17z1">
    <w:name w:val="WW8Num17z1"/>
    <w:uiPriority w:val="99"/>
    <w:rsid w:val="001537A0"/>
    <w:rPr>
      <w:rFonts w:ascii="Wingdings 2" w:hAnsi="Wingdings 2"/>
      <w:sz w:val="18"/>
    </w:rPr>
  </w:style>
  <w:style w:type="character" w:customStyle="1" w:styleId="WW8Num17z2">
    <w:name w:val="WW8Num17z2"/>
    <w:uiPriority w:val="99"/>
    <w:rsid w:val="001537A0"/>
    <w:rPr>
      <w:rFonts w:ascii="StarSymbol" w:eastAsia="StarSymbol"/>
      <w:sz w:val="18"/>
    </w:rPr>
  </w:style>
  <w:style w:type="character" w:customStyle="1" w:styleId="WW8Num19z0">
    <w:name w:val="WW8Num19z0"/>
    <w:uiPriority w:val="99"/>
    <w:rsid w:val="001537A0"/>
    <w:rPr>
      <w:rFonts w:ascii="Symbol" w:hAnsi="Symbol"/>
    </w:rPr>
  </w:style>
  <w:style w:type="character" w:customStyle="1" w:styleId="WW8Num21z0">
    <w:name w:val="WW8Num21z0"/>
    <w:uiPriority w:val="99"/>
    <w:rsid w:val="001537A0"/>
    <w:rPr>
      <w:rFonts w:ascii="Symbol" w:hAnsi="Symbol"/>
    </w:rPr>
  </w:style>
  <w:style w:type="character" w:customStyle="1" w:styleId="WW8Num23z0">
    <w:name w:val="WW8Num23z0"/>
    <w:uiPriority w:val="99"/>
    <w:rsid w:val="001537A0"/>
    <w:rPr>
      <w:rFonts w:ascii="Symbol" w:hAnsi="Symbol"/>
    </w:rPr>
  </w:style>
  <w:style w:type="character" w:customStyle="1" w:styleId="Domylnaczcionkaakapitu3">
    <w:name w:val="Domyślna czcionka akapitu3"/>
    <w:uiPriority w:val="99"/>
    <w:rsid w:val="001537A0"/>
  </w:style>
  <w:style w:type="character" w:customStyle="1" w:styleId="Absatz-Standardschriftart">
    <w:name w:val="Absatz-Standardschriftart"/>
    <w:uiPriority w:val="99"/>
    <w:rsid w:val="001537A0"/>
  </w:style>
  <w:style w:type="character" w:customStyle="1" w:styleId="WW-Absatz-Standardschriftart">
    <w:name w:val="WW-Absatz-Standardschriftart"/>
    <w:uiPriority w:val="99"/>
    <w:rsid w:val="001537A0"/>
  </w:style>
  <w:style w:type="character" w:customStyle="1" w:styleId="WW-Absatz-Standardschriftart1">
    <w:name w:val="WW-Absatz-Standardschriftart1"/>
    <w:uiPriority w:val="99"/>
    <w:rsid w:val="001537A0"/>
  </w:style>
  <w:style w:type="character" w:customStyle="1" w:styleId="WW-Absatz-Standardschriftart11">
    <w:name w:val="WW-Absatz-Standardschriftart11"/>
    <w:uiPriority w:val="99"/>
    <w:rsid w:val="001537A0"/>
  </w:style>
  <w:style w:type="character" w:customStyle="1" w:styleId="WW-Absatz-Standardschriftart111">
    <w:name w:val="WW-Absatz-Standardschriftart111"/>
    <w:uiPriority w:val="99"/>
    <w:rsid w:val="001537A0"/>
  </w:style>
  <w:style w:type="character" w:customStyle="1" w:styleId="WW-Absatz-Standardschriftart1111">
    <w:name w:val="WW-Absatz-Standardschriftart1111"/>
    <w:uiPriority w:val="99"/>
    <w:rsid w:val="001537A0"/>
  </w:style>
  <w:style w:type="character" w:customStyle="1" w:styleId="WW-Absatz-Standardschriftart11111">
    <w:name w:val="WW-Absatz-Standardschriftart11111"/>
    <w:uiPriority w:val="99"/>
    <w:rsid w:val="001537A0"/>
  </w:style>
  <w:style w:type="character" w:customStyle="1" w:styleId="WW-Absatz-Standardschriftart111111">
    <w:name w:val="WW-Absatz-Standardschriftart111111"/>
    <w:uiPriority w:val="99"/>
    <w:rsid w:val="001537A0"/>
  </w:style>
  <w:style w:type="character" w:customStyle="1" w:styleId="Domylnaczcionkaakapitu2">
    <w:name w:val="Domyślna czcionka akapitu2"/>
    <w:uiPriority w:val="99"/>
    <w:rsid w:val="001537A0"/>
  </w:style>
  <w:style w:type="character" w:customStyle="1" w:styleId="WW-Absatz-Standardschriftart1111111">
    <w:name w:val="WW-Absatz-Standardschriftart1111111"/>
    <w:uiPriority w:val="99"/>
    <w:rsid w:val="001537A0"/>
  </w:style>
  <w:style w:type="character" w:customStyle="1" w:styleId="WW-Absatz-Standardschriftart11111111">
    <w:name w:val="WW-Absatz-Standardschriftart11111111"/>
    <w:uiPriority w:val="99"/>
    <w:rsid w:val="001537A0"/>
  </w:style>
  <w:style w:type="character" w:customStyle="1" w:styleId="WW-Absatz-Standardschriftart111111111">
    <w:name w:val="WW-Absatz-Standardschriftart111111111"/>
    <w:uiPriority w:val="99"/>
    <w:rsid w:val="001537A0"/>
  </w:style>
  <w:style w:type="character" w:customStyle="1" w:styleId="WW-Absatz-Standardschriftart1111111111">
    <w:name w:val="WW-Absatz-Standardschriftart1111111111"/>
    <w:uiPriority w:val="99"/>
    <w:rsid w:val="001537A0"/>
  </w:style>
  <w:style w:type="character" w:customStyle="1" w:styleId="WW-Absatz-Standardschriftart11111111111">
    <w:name w:val="WW-Absatz-Standardschriftart11111111111"/>
    <w:uiPriority w:val="99"/>
    <w:rsid w:val="001537A0"/>
  </w:style>
  <w:style w:type="character" w:customStyle="1" w:styleId="WW-Absatz-Standardschriftart111111111111">
    <w:name w:val="WW-Absatz-Standardschriftart111111111111"/>
    <w:uiPriority w:val="99"/>
    <w:rsid w:val="001537A0"/>
  </w:style>
  <w:style w:type="character" w:customStyle="1" w:styleId="WW-Absatz-Standardschriftart1111111111111">
    <w:name w:val="WW-Absatz-Standardschriftart1111111111111"/>
    <w:uiPriority w:val="99"/>
    <w:rsid w:val="001537A0"/>
  </w:style>
  <w:style w:type="character" w:customStyle="1" w:styleId="WW-Absatz-Standardschriftart11111111111111">
    <w:name w:val="WW-Absatz-Standardschriftart11111111111111"/>
    <w:uiPriority w:val="99"/>
    <w:rsid w:val="001537A0"/>
  </w:style>
  <w:style w:type="character" w:customStyle="1" w:styleId="WW-Absatz-Standardschriftart111111111111111">
    <w:name w:val="WW-Absatz-Standardschriftart111111111111111"/>
    <w:uiPriority w:val="99"/>
    <w:rsid w:val="001537A0"/>
  </w:style>
  <w:style w:type="character" w:customStyle="1" w:styleId="WW8Num1z0">
    <w:name w:val="WW8Num1z0"/>
    <w:uiPriority w:val="99"/>
    <w:rsid w:val="001537A0"/>
    <w:rPr>
      <w:rFonts w:ascii="Wingdings" w:hAnsi="Wingdings"/>
      <w:sz w:val="18"/>
    </w:rPr>
  </w:style>
  <w:style w:type="character" w:customStyle="1" w:styleId="WW8Num1z1">
    <w:name w:val="WW8Num1z1"/>
    <w:uiPriority w:val="99"/>
    <w:rsid w:val="001537A0"/>
    <w:rPr>
      <w:rFonts w:ascii="Wingdings 2" w:hAnsi="Wingdings 2"/>
      <w:sz w:val="18"/>
    </w:rPr>
  </w:style>
  <w:style w:type="character" w:customStyle="1" w:styleId="WW8Num1z2">
    <w:name w:val="WW8Num1z2"/>
    <w:uiPriority w:val="99"/>
    <w:rsid w:val="001537A0"/>
    <w:rPr>
      <w:rFonts w:ascii="StarSymbol" w:eastAsia="StarSymbol"/>
      <w:sz w:val="18"/>
    </w:rPr>
  </w:style>
  <w:style w:type="character" w:customStyle="1" w:styleId="WW-Absatz-Standardschriftart1111111111111111">
    <w:name w:val="WW-Absatz-Standardschriftart1111111111111111"/>
    <w:uiPriority w:val="99"/>
    <w:rsid w:val="001537A0"/>
  </w:style>
  <w:style w:type="character" w:customStyle="1" w:styleId="WW-Absatz-Standardschriftart11111111111111111">
    <w:name w:val="WW-Absatz-Standardschriftart11111111111111111"/>
    <w:uiPriority w:val="99"/>
    <w:rsid w:val="001537A0"/>
  </w:style>
  <w:style w:type="character" w:customStyle="1" w:styleId="WW-Absatz-Standardschriftart111111111111111111">
    <w:name w:val="WW-Absatz-Standardschriftart111111111111111111"/>
    <w:uiPriority w:val="99"/>
    <w:rsid w:val="001537A0"/>
  </w:style>
  <w:style w:type="character" w:customStyle="1" w:styleId="Domylnaczcionkaakapitu1">
    <w:name w:val="Domyślna czcionka akapitu1"/>
    <w:uiPriority w:val="99"/>
    <w:rsid w:val="001537A0"/>
  </w:style>
  <w:style w:type="character" w:styleId="Hipercze">
    <w:name w:val="Hyperlink"/>
    <w:uiPriority w:val="99"/>
    <w:rsid w:val="001537A0"/>
    <w:rPr>
      <w:rFonts w:cs="Times New Roman"/>
      <w:color w:val="0000FF"/>
      <w:u w:val="single"/>
    </w:rPr>
  </w:style>
  <w:style w:type="character" w:customStyle="1" w:styleId="Symbolewypunktowania">
    <w:name w:val="Symbole wypunktowania"/>
    <w:uiPriority w:val="99"/>
    <w:rsid w:val="001537A0"/>
    <w:rPr>
      <w:rFonts w:ascii="StarSymbol" w:eastAsia="StarSymbol" w:hAnsi="StarSymbol"/>
      <w:sz w:val="18"/>
    </w:rPr>
  </w:style>
  <w:style w:type="character" w:customStyle="1" w:styleId="Znakinumeracji">
    <w:name w:val="Znaki numeracji"/>
    <w:uiPriority w:val="99"/>
    <w:rsid w:val="001537A0"/>
  </w:style>
  <w:style w:type="character" w:customStyle="1" w:styleId="WW8Num7z0">
    <w:name w:val="WW8Num7z0"/>
    <w:uiPriority w:val="99"/>
    <w:rsid w:val="001537A0"/>
    <w:rPr>
      <w:b/>
    </w:rPr>
  </w:style>
  <w:style w:type="character" w:customStyle="1" w:styleId="WW8Num7z1">
    <w:name w:val="WW8Num7z1"/>
    <w:uiPriority w:val="99"/>
    <w:rsid w:val="001537A0"/>
    <w:rPr>
      <w:rFonts w:ascii="Wingdings 2" w:hAnsi="Wingdings 2"/>
      <w:sz w:val="18"/>
    </w:rPr>
  </w:style>
  <w:style w:type="character" w:customStyle="1" w:styleId="WW8Num7z2">
    <w:name w:val="WW8Num7z2"/>
    <w:uiPriority w:val="99"/>
    <w:rsid w:val="001537A0"/>
    <w:rPr>
      <w:rFonts w:ascii="Times New Roman" w:hAnsi="Times New Roman"/>
      <w:color w:val="000000"/>
      <w:position w:val="0"/>
      <w:sz w:val="24"/>
      <w:vertAlign w:val="baseline"/>
    </w:rPr>
  </w:style>
  <w:style w:type="character" w:customStyle="1" w:styleId="tekstdokbold">
    <w:name w:val="tekst dok. bold"/>
    <w:uiPriority w:val="99"/>
    <w:rsid w:val="001537A0"/>
    <w:rPr>
      <w:b/>
    </w:rPr>
  </w:style>
  <w:style w:type="character" w:customStyle="1" w:styleId="WW8Num6z1">
    <w:name w:val="WW8Num6z1"/>
    <w:uiPriority w:val="99"/>
    <w:rsid w:val="001537A0"/>
    <w:rPr>
      <w:rFonts w:ascii="Wingdings 2" w:hAnsi="Wingdings 2"/>
      <w:sz w:val="18"/>
    </w:rPr>
  </w:style>
  <w:style w:type="character" w:customStyle="1" w:styleId="WW8Num6z2">
    <w:name w:val="WW8Num6z2"/>
    <w:uiPriority w:val="99"/>
    <w:rsid w:val="001537A0"/>
    <w:rPr>
      <w:rFonts w:ascii="StarSymbol" w:eastAsia="StarSymbol"/>
      <w:sz w:val="18"/>
    </w:rPr>
  </w:style>
  <w:style w:type="character" w:customStyle="1" w:styleId="WW8Num8z0">
    <w:name w:val="WW8Num8z0"/>
    <w:uiPriority w:val="99"/>
    <w:rsid w:val="001537A0"/>
    <w:rPr>
      <w:rFonts w:ascii="Wingdings" w:hAnsi="Wingdings"/>
      <w:sz w:val="18"/>
    </w:rPr>
  </w:style>
  <w:style w:type="character" w:customStyle="1" w:styleId="WW8Num8z1">
    <w:name w:val="WW8Num8z1"/>
    <w:uiPriority w:val="99"/>
    <w:rsid w:val="001537A0"/>
    <w:rPr>
      <w:rFonts w:ascii="Wingdings 2" w:hAnsi="Wingdings 2"/>
      <w:sz w:val="18"/>
    </w:rPr>
  </w:style>
  <w:style w:type="character" w:customStyle="1" w:styleId="WW8Num8z2">
    <w:name w:val="WW8Num8z2"/>
    <w:uiPriority w:val="99"/>
    <w:rsid w:val="001537A0"/>
  </w:style>
  <w:style w:type="character" w:customStyle="1" w:styleId="WW8Num14z0">
    <w:name w:val="WW8Num14z0"/>
    <w:uiPriority w:val="99"/>
    <w:rsid w:val="001537A0"/>
    <w:rPr>
      <w:rFonts w:ascii="Wingdings" w:hAnsi="Wingdings"/>
      <w:color w:val="auto"/>
    </w:rPr>
  </w:style>
  <w:style w:type="character" w:customStyle="1" w:styleId="WW8Num14z1">
    <w:name w:val="WW8Num14z1"/>
    <w:uiPriority w:val="99"/>
    <w:rsid w:val="001537A0"/>
    <w:rPr>
      <w:rFonts w:ascii="Wingdings 2" w:hAnsi="Wingdings 2"/>
    </w:rPr>
  </w:style>
  <w:style w:type="character" w:customStyle="1" w:styleId="WW8Num14z2">
    <w:name w:val="WW8Num14z2"/>
    <w:uiPriority w:val="99"/>
    <w:rsid w:val="001537A0"/>
    <w:rPr>
      <w:rFonts w:ascii="StarSymbol" w:eastAsia="StarSymbol"/>
      <w:sz w:val="18"/>
    </w:rPr>
  </w:style>
  <w:style w:type="character" w:customStyle="1" w:styleId="Znakiprzypiswdolnych">
    <w:name w:val="Znaki przypisów dolnych"/>
    <w:uiPriority w:val="99"/>
    <w:rsid w:val="001537A0"/>
    <w:rPr>
      <w:vertAlign w:val="superscript"/>
    </w:rPr>
  </w:style>
  <w:style w:type="character" w:styleId="Odwoanieprzypisudolnego">
    <w:name w:val="footnote reference"/>
    <w:uiPriority w:val="99"/>
    <w:semiHidden/>
    <w:rsid w:val="001537A0"/>
    <w:rPr>
      <w:rFonts w:cs="Times New Roman"/>
      <w:vertAlign w:val="superscript"/>
    </w:rPr>
  </w:style>
  <w:style w:type="character" w:styleId="Odwoanieprzypisukocowego">
    <w:name w:val="endnote reference"/>
    <w:uiPriority w:val="99"/>
    <w:semiHidden/>
    <w:rsid w:val="001537A0"/>
    <w:rPr>
      <w:rFonts w:cs="Times New Roman"/>
      <w:vertAlign w:val="superscript"/>
    </w:rPr>
  </w:style>
  <w:style w:type="character" w:customStyle="1" w:styleId="Znakiprzypiswkocowych">
    <w:name w:val="Znaki przypisów końcowych"/>
    <w:uiPriority w:val="99"/>
    <w:rsid w:val="001537A0"/>
  </w:style>
  <w:style w:type="paragraph" w:customStyle="1" w:styleId="Nagwek30">
    <w:name w:val="Nagłówek3"/>
    <w:basedOn w:val="Normalny"/>
    <w:next w:val="Tekstpodstawowy"/>
    <w:uiPriority w:val="99"/>
    <w:rsid w:val="001537A0"/>
    <w:pPr>
      <w:keepNext/>
      <w:spacing w:before="240" w:after="120"/>
    </w:pPr>
    <w:rPr>
      <w:rFonts w:ascii="Arial" w:eastAsia="MS Mincho" w:hAnsi="Arial"/>
      <w:sz w:val="28"/>
      <w:szCs w:val="28"/>
    </w:rPr>
  </w:style>
  <w:style w:type="paragraph" w:styleId="Tekstpodstawowy">
    <w:name w:val="Body Text"/>
    <w:basedOn w:val="Normalny"/>
    <w:link w:val="TekstpodstawowyZnak"/>
    <w:uiPriority w:val="99"/>
    <w:rsid w:val="001537A0"/>
    <w:pPr>
      <w:spacing w:after="120"/>
    </w:pPr>
  </w:style>
  <w:style w:type="character" w:customStyle="1" w:styleId="TekstpodstawowyZnak">
    <w:name w:val="Tekst podstawowy Znak"/>
    <w:link w:val="Tekstpodstawowy"/>
    <w:uiPriority w:val="99"/>
    <w:semiHidden/>
    <w:rsid w:val="00B70FAF"/>
    <w:rPr>
      <w:rFonts w:ascii="Tahoma" w:hAnsi="Tahoma" w:cs="Tahoma"/>
      <w:sz w:val="20"/>
      <w:szCs w:val="20"/>
      <w:lang w:eastAsia="ar-SA"/>
    </w:rPr>
  </w:style>
  <w:style w:type="paragraph" w:styleId="Lista">
    <w:name w:val="List"/>
    <w:basedOn w:val="Tekstpodstawowy"/>
    <w:uiPriority w:val="99"/>
    <w:rsid w:val="001537A0"/>
  </w:style>
  <w:style w:type="paragraph" w:customStyle="1" w:styleId="Podpis3">
    <w:name w:val="Podpis3"/>
    <w:basedOn w:val="Normalny"/>
    <w:uiPriority w:val="99"/>
    <w:rsid w:val="001537A0"/>
    <w:pPr>
      <w:suppressLineNumbers/>
      <w:spacing w:before="120" w:after="120"/>
    </w:pPr>
    <w:rPr>
      <w:i/>
      <w:iCs/>
      <w:sz w:val="24"/>
      <w:szCs w:val="24"/>
    </w:rPr>
  </w:style>
  <w:style w:type="paragraph" w:customStyle="1" w:styleId="Indeks">
    <w:name w:val="Indeks"/>
    <w:basedOn w:val="Normalny"/>
    <w:uiPriority w:val="99"/>
    <w:rsid w:val="001537A0"/>
    <w:pPr>
      <w:suppressLineNumbers/>
    </w:pPr>
  </w:style>
  <w:style w:type="paragraph" w:customStyle="1" w:styleId="Nagwek2">
    <w:name w:val="Nagłówek2"/>
    <w:basedOn w:val="Normalny"/>
    <w:next w:val="Tekstpodstawowy"/>
    <w:uiPriority w:val="99"/>
    <w:rsid w:val="001537A0"/>
    <w:pPr>
      <w:keepNext/>
      <w:spacing w:before="240" w:after="120"/>
    </w:pPr>
    <w:rPr>
      <w:rFonts w:ascii="Arial" w:eastAsia="MS Mincho" w:hAnsi="Arial"/>
      <w:sz w:val="28"/>
      <w:szCs w:val="28"/>
    </w:rPr>
  </w:style>
  <w:style w:type="paragraph" w:customStyle="1" w:styleId="Podpis2">
    <w:name w:val="Podpis2"/>
    <w:basedOn w:val="Normalny"/>
    <w:uiPriority w:val="99"/>
    <w:rsid w:val="001537A0"/>
    <w:pPr>
      <w:suppressLineNumbers/>
      <w:spacing w:before="120" w:after="120"/>
    </w:pPr>
    <w:rPr>
      <w:i/>
      <w:iCs/>
      <w:sz w:val="24"/>
      <w:szCs w:val="24"/>
    </w:rPr>
  </w:style>
  <w:style w:type="paragraph" w:customStyle="1" w:styleId="Nagwek10">
    <w:name w:val="Nagłówek1"/>
    <w:basedOn w:val="Normalny"/>
    <w:next w:val="Tekstpodstawowy"/>
    <w:uiPriority w:val="99"/>
    <w:rsid w:val="001537A0"/>
    <w:pPr>
      <w:keepNext/>
      <w:spacing w:before="240" w:after="120"/>
    </w:pPr>
    <w:rPr>
      <w:rFonts w:ascii="Arial" w:eastAsia="MS Mincho" w:hAnsi="Arial"/>
      <w:sz w:val="28"/>
      <w:szCs w:val="28"/>
    </w:rPr>
  </w:style>
  <w:style w:type="paragraph" w:customStyle="1" w:styleId="Podpis1">
    <w:name w:val="Podpis1"/>
    <w:basedOn w:val="Normalny"/>
    <w:uiPriority w:val="99"/>
    <w:rsid w:val="001537A0"/>
    <w:pPr>
      <w:suppressLineNumbers/>
      <w:spacing w:before="120" w:after="120"/>
    </w:pPr>
    <w:rPr>
      <w:i/>
      <w:iCs/>
      <w:sz w:val="24"/>
      <w:szCs w:val="24"/>
    </w:rPr>
  </w:style>
  <w:style w:type="paragraph" w:styleId="Nagwek">
    <w:name w:val="header"/>
    <w:basedOn w:val="Normalny"/>
    <w:link w:val="NagwekZnak"/>
    <w:uiPriority w:val="99"/>
    <w:rsid w:val="001537A0"/>
    <w:pPr>
      <w:tabs>
        <w:tab w:val="center" w:pos="4536"/>
        <w:tab w:val="right" w:pos="9072"/>
      </w:tabs>
    </w:pPr>
  </w:style>
  <w:style w:type="character" w:customStyle="1" w:styleId="NagwekZnak">
    <w:name w:val="Nagłówek Znak"/>
    <w:link w:val="Nagwek"/>
    <w:uiPriority w:val="99"/>
    <w:semiHidden/>
    <w:rsid w:val="00B70FAF"/>
    <w:rPr>
      <w:rFonts w:ascii="Tahoma" w:hAnsi="Tahoma" w:cs="Tahoma"/>
      <w:sz w:val="20"/>
      <w:szCs w:val="20"/>
      <w:lang w:eastAsia="ar-SA"/>
    </w:rPr>
  </w:style>
  <w:style w:type="paragraph" w:styleId="Stopka">
    <w:name w:val="footer"/>
    <w:basedOn w:val="Normalny"/>
    <w:link w:val="StopkaZnak"/>
    <w:uiPriority w:val="99"/>
    <w:rsid w:val="001537A0"/>
    <w:pPr>
      <w:tabs>
        <w:tab w:val="center" w:pos="4536"/>
        <w:tab w:val="right" w:pos="9072"/>
      </w:tabs>
    </w:pPr>
  </w:style>
  <w:style w:type="character" w:customStyle="1" w:styleId="StopkaZnak">
    <w:name w:val="Stopka Znak"/>
    <w:link w:val="Stopka"/>
    <w:uiPriority w:val="99"/>
    <w:semiHidden/>
    <w:rsid w:val="00B70FAF"/>
    <w:rPr>
      <w:rFonts w:ascii="Tahoma" w:hAnsi="Tahoma" w:cs="Tahoma"/>
      <w:sz w:val="20"/>
      <w:szCs w:val="20"/>
      <w:lang w:eastAsia="ar-SA"/>
    </w:rPr>
  </w:style>
  <w:style w:type="paragraph" w:customStyle="1" w:styleId="Tekstpodstawowy31">
    <w:name w:val="Tekst podstawowy 31"/>
    <w:basedOn w:val="Normalny"/>
    <w:uiPriority w:val="99"/>
    <w:rsid w:val="001537A0"/>
    <w:pPr>
      <w:spacing w:before="120"/>
      <w:jc w:val="both"/>
    </w:pPr>
    <w:rPr>
      <w:i/>
      <w:iCs/>
    </w:rPr>
  </w:style>
  <w:style w:type="paragraph" w:styleId="Tytu">
    <w:name w:val="Title"/>
    <w:basedOn w:val="Normalny"/>
    <w:next w:val="Podtytu"/>
    <w:link w:val="TytuZnak"/>
    <w:uiPriority w:val="99"/>
    <w:qFormat/>
    <w:rsid w:val="001537A0"/>
    <w:pPr>
      <w:overflowPunct w:val="0"/>
      <w:autoSpaceDE w:val="0"/>
      <w:jc w:val="center"/>
      <w:textAlignment w:val="baseline"/>
    </w:pPr>
    <w:rPr>
      <w:b/>
      <w:i/>
      <w:sz w:val="36"/>
      <w:u w:val="single"/>
    </w:rPr>
  </w:style>
  <w:style w:type="character" w:customStyle="1" w:styleId="TytuZnak">
    <w:name w:val="Tytuł Znak"/>
    <w:link w:val="Tytu"/>
    <w:uiPriority w:val="10"/>
    <w:rsid w:val="00B70FAF"/>
    <w:rPr>
      <w:rFonts w:ascii="Cambria" w:eastAsia="Times New Roman" w:hAnsi="Cambria" w:cs="Times New Roman"/>
      <w:b/>
      <w:bCs/>
      <w:kern w:val="28"/>
      <w:sz w:val="32"/>
      <w:szCs w:val="32"/>
      <w:lang w:eastAsia="ar-SA"/>
    </w:rPr>
  </w:style>
  <w:style w:type="paragraph" w:styleId="Podtytu">
    <w:name w:val="Subtitle"/>
    <w:basedOn w:val="Nagwek10"/>
    <w:next w:val="Tekstpodstawowy"/>
    <w:link w:val="PodtytuZnak"/>
    <w:uiPriority w:val="99"/>
    <w:qFormat/>
    <w:rsid w:val="001537A0"/>
    <w:pPr>
      <w:jc w:val="center"/>
    </w:pPr>
    <w:rPr>
      <w:i/>
      <w:iCs/>
    </w:rPr>
  </w:style>
  <w:style w:type="character" w:customStyle="1" w:styleId="PodtytuZnak">
    <w:name w:val="Podtytuł Znak"/>
    <w:link w:val="Podtytu"/>
    <w:uiPriority w:val="11"/>
    <w:rsid w:val="00B70FAF"/>
    <w:rPr>
      <w:rFonts w:ascii="Cambria" w:eastAsia="Times New Roman" w:hAnsi="Cambria" w:cs="Times New Roman"/>
      <w:sz w:val="24"/>
      <w:szCs w:val="24"/>
      <w:lang w:eastAsia="ar-SA"/>
    </w:rPr>
  </w:style>
  <w:style w:type="paragraph" w:customStyle="1" w:styleId="rozdzia">
    <w:name w:val="rozdział"/>
    <w:basedOn w:val="Normalny"/>
    <w:uiPriority w:val="99"/>
    <w:rsid w:val="001537A0"/>
    <w:pPr>
      <w:spacing w:line="360" w:lineRule="auto"/>
      <w:jc w:val="center"/>
    </w:pPr>
    <w:rPr>
      <w:b/>
      <w:iCs/>
      <w:caps/>
      <w:spacing w:val="8"/>
    </w:rPr>
  </w:style>
  <w:style w:type="paragraph" w:customStyle="1" w:styleId="Tekstpodstawowy21">
    <w:name w:val="Tekst podstawowy 21"/>
    <w:basedOn w:val="Normalny"/>
    <w:uiPriority w:val="99"/>
    <w:rsid w:val="001537A0"/>
    <w:pPr>
      <w:spacing w:after="120" w:line="480" w:lineRule="auto"/>
    </w:pPr>
  </w:style>
  <w:style w:type="paragraph" w:customStyle="1" w:styleId="tytu0">
    <w:name w:val="tytuł"/>
    <w:basedOn w:val="Normalny"/>
    <w:next w:val="Normalny"/>
    <w:uiPriority w:val="99"/>
    <w:rsid w:val="001537A0"/>
    <w:pPr>
      <w:spacing w:line="360" w:lineRule="auto"/>
      <w:ind w:left="720" w:hanging="720"/>
    </w:pPr>
    <w:rPr>
      <w:color w:val="000000"/>
      <w:sz w:val="22"/>
      <w:szCs w:val="22"/>
    </w:rPr>
  </w:style>
  <w:style w:type="paragraph" w:customStyle="1" w:styleId="Tekstpodstawowywcity21">
    <w:name w:val="Tekst podstawowy wcięty 21"/>
    <w:basedOn w:val="Normalny"/>
    <w:uiPriority w:val="99"/>
    <w:rsid w:val="001537A0"/>
    <w:pPr>
      <w:spacing w:after="120" w:line="480" w:lineRule="auto"/>
      <w:ind w:left="283"/>
    </w:pPr>
  </w:style>
  <w:style w:type="paragraph" w:customStyle="1" w:styleId="Liniapozioma">
    <w:name w:val="Linia pozioma"/>
    <w:basedOn w:val="Normalny"/>
    <w:next w:val="Tekstpodstawowy"/>
    <w:uiPriority w:val="99"/>
    <w:rsid w:val="001537A0"/>
    <w:pPr>
      <w:suppressLineNumbers/>
      <w:pBdr>
        <w:bottom w:val="double" w:sz="2" w:space="0" w:color="808080"/>
      </w:pBdr>
      <w:spacing w:after="283"/>
    </w:pPr>
    <w:rPr>
      <w:sz w:val="12"/>
      <w:szCs w:val="12"/>
    </w:rPr>
  </w:style>
  <w:style w:type="paragraph" w:styleId="Tekstpodstawowywcity">
    <w:name w:val="Body Text Indent"/>
    <w:basedOn w:val="Normalny"/>
    <w:link w:val="TekstpodstawowywcityZnak"/>
    <w:uiPriority w:val="99"/>
    <w:rsid w:val="001537A0"/>
    <w:pPr>
      <w:spacing w:after="120"/>
      <w:ind w:left="283"/>
    </w:pPr>
  </w:style>
  <w:style w:type="character" w:customStyle="1" w:styleId="TekstpodstawowywcityZnak">
    <w:name w:val="Tekst podstawowy wcięty Znak"/>
    <w:link w:val="Tekstpodstawowywcity"/>
    <w:uiPriority w:val="99"/>
    <w:semiHidden/>
    <w:rsid w:val="00B70FAF"/>
    <w:rPr>
      <w:rFonts w:ascii="Tahoma" w:hAnsi="Tahoma" w:cs="Tahoma"/>
      <w:sz w:val="20"/>
      <w:szCs w:val="20"/>
      <w:lang w:eastAsia="ar-SA"/>
    </w:rPr>
  </w:style>
  <w:style w:type="paragraph" w:customStyle="1" w:styleId="Tekstpodstawowywcity32">
    <w:name w:val="Tekst podstawowy wcięty 32"/>
    <w:basedOn w:val="Normalny"/>
    <w:uiPriority w:val="99"/>
    <w:rsid w:val="001537A0"/>
    <w:pPr>
      <w:spacing w:after="120"/>
      <w:ind w:left="283"/>
    </w:pPr>
    <w:rPr>
      <w:sz w:val="16"/>
      <w:szCs w:val="16"/>
    </w:rPr>
  </w:style>
  <w:style w:type="paragraph" w:customStyle="1" w:styleId="Tekstpodstawowywcity31">
    <w:name w:val="Tekst podstawowy wcięty 31"/>
    <w:basedOn w:val="Normalny"/>
    <w:uiPriority w:val="99"/>
    <w:rsid w:val="001537A0"/>
    <w:pPr>
      <w:spacing w:after="120"/>
      <w:ind w:left="283"/>
    </w:pPr>
    <w:rPr>
      <w:sz w:val="16"/>
      <w:szCs w:val="16"/>
    </w:rPr>
  </w:style>
  <w:style w:type="paragraph" w:customStyle="1" w:styleId="Zwykytekst1">
    <w:name w:val="Zwykły tekst1"/>
    <w:basedOn w:val="Normalny"/>
    <w:uiPriority w:val="99"/>
    <w:rsid w:val="001537A0"/>
    <w:rPr>
      <w:rFonts w:ascii="Courier New" w:hAnsi="Courier New" w:cs="Batang"/>
    </w:rPr>
  </w:style>
  <w:style w:type="paragraph" w:customStyle="1" w:styleId="normaltableau">
    <w:name w:val="normal_tableau"/>
    <w:basedOn w:val="Normalny"/>
    <w:uiPriority w:val="99"/>
    <w:rsid w:val="001537A0"/>
    <w:pPr>
      <w:spacing w:before="120" w:after="120"/>
      <w:jc w:val="both"/>
    </w:pPr>
    <w:rPr>
      <w:rFonts w:ascii="Optima" w:hAnsi="Optima"/>
      <w:sz w:val="22"/>
      <w:szCs w:val="22"/>
      <w:lang w:val="en-GB"/>
    </w:rPr>
  </w:style>
  <w:style w:type="paragraph" w:customStyle="1" w:styleId="Zawartoramki">
    <w:name w:val="Zawartość ramki"/>
    <w:basedOn w:val="Tekstpodstawowy"/>
    <w:uiPriority w:val="99"/>
    <w:rsid w:val="001537A0"/>
  </w:style>
  <w:style w:type="paragraph" w:styleId="Tekstdymka">
    <w:name w:val="Balloon Text"/>
    <w:basedOn w:val="Normalny"/>
    <w:link w:val="TekstdymkaZnak"/>
    <w:uiPriority w:val="99"/>
    <w:semiHidden/>
    <w:rsid w:val="001537A0"/>
    <w:rPr>
      <w:sz w:val="16"/>
      <w:szCs w:val="16"/>
    </w:rPr>
  </w:style>
  <w:style w:type="character" w:customStyle="1" w:styleId="TekstdymkaZnak">
    <w:name w:val="Tekst dymka Znak"/>
    <w:link w:val="Tekstdymka"/>
    <w:uiPriority w:val="99"/>
    <w:semiHidden/>
    <w:rsid w:val="00B70FAF"/>
    <w:rPr>
      <w:sz w:val="0"/>
      <w:szCs w:val="0"/>
      <w:lang w:eastAsia="ar-SA"/>
    </w:rPr>
  </w:style>
  <w:style w:type="paragraph" w:styleId="Tekstprzypisudolnego">
    <w:name w:val="footnote text"/>
    <w:basedOn w:val="Normalny"/>
    <w:link w:val="TekstprzypisudolnegoZnak"/>
    <w:uiPriority w:val="99"/>
    <w:semiHidden/>
    <w:rsid w:val="001537A0"/>
    <w:rPr>
      <w:rFonts w:cs="Times New Roman"/>
    </w:rPr>
  </w:style>
  <w:style w:type="character" w:customStyle="1" w:styleId="TekstprzypisudolnegoZnak">
    <w:name w:val="Tekst przypisu dolnego Znak"/>
    <w:link w:val="Tekstprzypisudolnego"/>
    <w:uiPriority w:val="99"/>
    <w:rsid w:val="00844386"/>
    <w:rPr>
      <w:rFonts w:ascii="Tahoma" w:hAnsi="Tahoma"/>
      <w:lang w:eastAsia="ar-SA" w:bidi="ar-SA"/>
    </w:rPr>
  </w:style>
  <w:style w:type="paragraph" w:customStyle="1" w:styleId="NumeracjaZnak">
    <w:name w:val="Numeracja Znak"/>
    <w:basedOn w:val="Normalny"/>
    <w:link w:val="NumeracjaZnakZnak"/>
    <w:uiPriority w:val="99"/>
    <w:rsid w:val="00541475"/>
    <w:pPr>
      <w:tabs>
        <w:tab w:val="num" w:pos="2852"/>
      </w:tabs>
      <w:suppressAutoHyphens w:val="0"/>
      <w:spacing w:before="120" w:after="120" w:line="276" w:lineRule="auto"/>
      <w:ind w:left="2852" w:hanging="432"/>
      <w:jc w:val="both"/>
    </w:pPr>
    <w:rPr>
      <w:rFonts w:ascii="Arial" w:hAnsi="Arial" w:cs="Times New Roman"/>
      <w:sz w:val="22"/>
      <w:szCs w:val="22"/>
      <w:lang w:eastAsia="en-US"/>
    </w:rPr>
  </w:style>
  <w:style w:type="character" w:customStyle="1" w:styleId="NumeracjaZnakZnak">
    <w:name w:val="Numeracja Znak Znak"/>
    <w:link w:val="NumeracjaZnak"/>
    <w:uiPriority w:val="99"/>
    <w:rsid w:val="00541475"/>
    <w:rPr>
      <w:rFonts w:ascii="Arial" w:eastAsia="Times New Roman" w:hAnsi="Arial"/>
      <w:sz w:val="22"/>
      <w:lang w:eastAsia="en-US"/>
    </w:rPr>
  </w:style>
  <w:style w:type="character" w:styleId="Pogrubienie">
    <w:name w:val="Strong"/>
    <w:uiPriority w:val="99"/>
    <w:qFormat/>
    <w:rsid w:val="00541475"/>
    <w:rPr>
      <w:rFonts w:cs="Times New Roman"/>
      <w:b/>
    </w:rPr>
  </w:style>
  <w:style w:type="paragraph" w:styleId="Akapitzlist">
    <w:name w:val="List Paragraph"/>
    <w:basedOn w:val="Normalny"/>
    <w:uiPriority w:val="99"/>
    <w:qFormat/>
    <w:rsid w:val="00541475"/>
    <w:pPr>
      <w:suppressAutoHyphens w:val="0"/>
      <w:spacing w:after="60" w:line="276" w:lineRule="auto"/>
      <w:ind w:left="708"/>
      <w:jc w:val="both"/>
    </w:pPr>
    <w:rPr>
      <w:rFonts w:ascii="Arial" w:hAnsi="Arial" w:cs="Times New Roman"/>
      <w:sz w:val="22"/>
      <w:szCs w:val="22"/>
      <w:lang w:eastAsia="en-US"/>
    </w:rPr>
  </w:style>
  <w:style w:type="paragraph" w:customStyle="1" w:styleId="Numeracja2">
    <w:name w:val="Numeracja 2"/>
    <w:basedOn w:val="NumeracjaZnak"/>
    <w:link w:val="Numeracja2Znak"/>
    <w:uiPriority w:val="99"/>
    <w:rsid w:val="00541475"/>
    <w:pPr>
      <w:numPr>
        <w:ilvl w:val="2"/>
      </w:numPr>
      <w:tabs>
        <w:tab w:val="num" w:pos="2852"/>
      </w:tabs>
      <w:ind w:left="2852" w:hanging="432"/>
    </w:pPr>
  </w:style>
  <w:style w:type="character" w:customStyle="1" w:styleId="Numeracja2Znak">
    <w:name w:val="Numeracja 2 Znak"/>
    <w:link w:val="Numeracja2"/>
    <w:uiPriority w:val="99"/>
    <w:rsid w:val="00541475"/>
    <w:rPr>
      <w:rFonts w:ascii="Arial" w:eastAsia="Times New Roman" w:hAnsi="Arial"/>
      <w:sz w:val="22"/>
      <w:lang w:eastAsia="en-US"/>
    </w:rPr>
  </w:style>
  <w:style w:type="paragraph" w:customStyle="1" w:styleId="Numeracja3Znak">
    <w:name w:val="Numeracja 3 Znak"/>
    <w:basedOn w:val="Numeracja2"/>
    <w:link w:val="Numeracja3ZnakZnak"/>
    <w:uiPriority w:val="99"/>
    <w:rsid w:val="00541475"/>
    <w:pPr>
      <w:numPr>
        <w:ilvl w:val="3"/>
      </w:numPr>
      <w:tabs>
        <w:tab w:val="num" w:pos="2852"/>
      </w:tabs>
      <w:ind w:left="2852" w:hanging="432"/>
    </w:pPr>
  </w:style>
  <w:style w:type="character" w:customStyle="1" w:styleId="Numeracja3ZnakZnak">
    <w:name w:val="Numeracja 3 Znak Znak"/>
    <w:link w:val="Numeracja3Znak"/>
    <w:uiPriority w:val="99"/>
    <w:rsid w:val="00541475"/>
    <w:rPr>
      <w:rFonts w:ascii="Arial" w:eastAsia="Times New Roman" w:hAnsi="Arial"/>
      <w:sz w:val="22"/>
      <w:lang w:eastAsia="en-US"/>
    </w:rPr>
  </w:style>
  <w:style w:type="paragraph" w:styleId="NormalnyWeb">
    <w:name w:val="Normal (Web)"/>
    <w:basedOn w:val="Normalny"/>
    <w:uiPriority w:val="99"/>
    <w:rsid w:val="004518C9"/>
    <w:pPr>
      <w:suppressAutoHyphens w:val="0"/>
      <w:ind w:left="225"/>
    </w:pPr>
    <w:rPr>
      <w:rFonts w:cs="Times New Roman"/>
      <w:sz w:val="24"/>
      <w:szCs w:val="24"/>
      <w:lang w:eastAsia="pl-PL"/>
    </w:rPr>
  </w:style>
  <w:style w:type="paragraph" w:customStyle="1" w:styleId="Umowa">
    <w:name w:val="Umowa"/>
    <w:uiPriority w:val="99"/>
    <w:rsid w:val="00257E2F"/>
    <w:pPr>
      <w:tabs>
        <w:tab w:val="num" w:pos="1361"/>
      </w:tabs>
      <w:suppressAutoHyphens/>
      <w:spacing w:before="60" w:after="60"/>
      <w:ind w:left="1304" w:hanging="340"/>
      <w:jc w:val="both"/>
    </w:pPr>
    <w:rPr>
      <w:rFonts w:ascii="Tahoma" w:hAnsi="Tahoma"/>
      <w:sz w:val="24"/>
      <w:lang w:eastAsia="ar-SA"/>
    </w:rPr>
  </w:style>
  <w:style w:type="paragraph" w:styleId="Tekstpodstawowywcity2">
    <w:name w:val="Body Text Indent 2"/>
    <w:aliases w:val="Znak"/>
    <w:basedOn w:val="Normalny"/>
    <w:link w:val="Tekstpodstawowywcity2Znak"/>
    <w:uiPriority w:val="99"/>
    <w:rsid w:val="004062EF"/>
    <w:pPr>
      <w:spacing w:after="120" w:line="480" w:lineRule="auto"/>
      <w:ind w:left="283"/>
    </w:pPr>
    <w:rPr>
      <w:rFonts w:cs="Times New Roman"/>
    </w:rPr>
  </w:style>
  <w:style w:type="character" w:customStyle="1" w:styleId="BodyTextIndent2Char">
    <w:name w:val="Body Text Indent 2 Char"/>
    <w:aliases w:val="Znak Char"/>
    <w:uiPriority w:val="99"/>
    <w:semiHidden/>
    <w:rsid w:val="00B70FAF"/>
    <w:rPr>
      <w:rFonts w:ascii="Tahoma" w:hAnsi="Tahoma" w:cs="Tahoma"/>
      <w:sz w:val="20"/>
      <w:szCs w:val="20"/>
      <w:lang w:eastAsia="ar-SA"/>
    </w:rPr>
  </w:style>
  <w:style w:type="character" w:customStyle="1" w:styleId="Tekstpodstawowywcity2Znak">
    <w:name w:val="Tekst podstawowy wcięty 2 Znak"/>
    <w:aliases w:val="Znak Znak2"/>
    <w:link w:val="Tekstpodstawowywcity2"/>
    <w:uiPriority w:val="99"/>
    <w:rsid w:val="004062EF"/>
    <w:rPr>
      <w:rFonts w:ascii="Tahoma" w:hAnsi="Tahoma"/>
      <w:lang w:eastAsia="ar-SA" w:bidi="ar-SA"/>
    </w:rPr>
  </w:style>
  <w:style w:type="paragraph" w:styleId="Zwykytekst">
    <w:name w:val="Plain Text"/>
    <w:aliases w:val="Znak1"/>
    <w:basedOn w:val="Normalny"/>
    <w:link w:val="ZwykytekstZnak"/>
    <w:uiPriority w:val="99"/>
    <w:rsid w:val="005D202A"/>
    <w:pPr>
      <w:suppressAutoHyphens w:val="0"/>
    </w:pPr>
    <w:rPr>
      <w:rFonts w:ascii="Courier New" w:hAnsi="Courier New" w:cs="Times New Roman"/>
      <w:lang w:eastAsia="zh-CN"/>
    </w:rPr>
  </w:style>
  <w:style w:type="character" w:customStyle="1" w:styleId="PlainTextChar">
    <w:name w:val="Plain Text Char"/>
    <w:aliases w:val="Znak1 Char"/>
    <w:uiPriority w:val="99"/>
    <w:semiHidden/>
    <w:rsid w:val="00B70FAF"/>
    <w:rPr>
      <w:rFonts w:ascii="Courier New" w:hAnsi="Courier New" w:cs="Courier New"/>
      <w:sz w:val="20"/>
      <w:szCs w:val="20"/>
      <w:lang w:eastAsia="ar-SA"/>
    </w:rPr>
  </w:style>
  <w:style w:type="character" w:customStyle="1" w:styleId="ZwykytekstZnak">
    <w:name w:val="Zwykły tekst Znak"/>
    <w:aliases w:val="Znak1 Znak"/>
    <w:link w:val="Zwykytekst"/>
    <w:uiPriority w:val="99"/>
    <w:rsid w:val="005D202A"/>
    <w:rPr>
      <w:rFonts w:ascii="Courier New" w:hAnsi="Courier New"/>
    </w:rPr>
  </w:style>
  <w:style w:type="paragraph" w:customStyle="1" w:styleId="ZadoUmowy">
    <w:name w:val="Zał. do Umowy"/>
    <w:basedOn w:val="Normalny"/>
    <w:uiPriority w:val="99"/>
    <w:rsid w:val="00BC0308"/>
    <w:pPr>
      <w:suppressAutoHyphens w:val="0"/>
      <w:spacing w:after="60" w:line="276" w:lineRule="auto"/>
      <w:ind w:left="720" w:hanging="360"/>
      <w:jc w:val="both"/>
    </w:pPr>
    <w:rPr>
      <w:rFonts w:ascii="Arial" w:hAnsi="Arial" w:cs="Times New Roman"/>
      <w:b/>
      <w:sz w:val="22"/>
      <w:szCs w:val="22"/>
      <w:lang w:eastAsia="en-US"/>
    </w:rPr>
  </w:style>
  <w:style w:type="paragraph" w:customStyle="1" w:styleId="ZnakZnak1">
    <w:name w:val="Znak Znak1"/>
    <w:basedOn w:val="Normalny"/>
    <w:uiPriority w:val="99"/>
    <w:rsid w:val="00556675"/>
    <w:pPr>
      <w:suppressAutoHyphens w:val="0"/>
    </w:pPr>
    <w:rPr>
      <w:rFonts w:ascii="Arial" w:hAnsi="Arial" w:cs="Arial"/>
      <w:sz w:val="24"/>
      <w:szCs w:val="24"/>
      <w:lang w:eastAsia="pl-PL"/>
    </w:rPr>
  </w:style>
  <w:style w:type="paragraph" w:customStyle="1" w:styleId="Tekstkomentarza1">
    <w:name w:val="Tekst komentarza1"/>
    <w:basedOn w:val="Normalny"/>
    <w:uiPriority w:val="99"/>
    <w:rsid w:val="00C10AFC"/>
  </w:style>
  <w:style w:type="character" w:customStyle="1" w:styleId="Odwoanieprzypisudolnego1">
    <w:name w:val="Odwołanie przypisu dolnego1"/>
    <w:uiPriority w:val="99"/>
    <w:rsid w:val="00C10AFC"/>
    <w:rPr>
      <w:vertAlign w:val="superscript"/>
    </w:rPr>
  </w:style>
  <w:style w:type="paragraph" w:customStyle="1" w:styleId="tresc">
    <w:name w:val="tresc"/>
    <w:basedOn w:val="Normalny"/>
    <w:uiPriority w:val="99"/>
    <w:rsid w:val="00A51863"/>
    <w:pPr>
      <w:suppressAutoHyphens w:val="0"/>
      <w:spacing w:before="100" w:beforeAutospacing="1" w:after="100" w:afterAutospacing="1"/>
    </w:pPr>
    <w:rPr>
      <w:rFonts w:cs="Times New Roman"/>
      <w:sz w:val="24"/>
      <w:szCs w:val="24"/>
      <w:lang w:eastAsia="pl-PL"/>
    </w:rPr>
  </w:style>
  <w:style w:type="character" w:styleId="Odwoaniedokomentarza">
    <w:name w:val="annotation reference"/>
    <w:uiPriority w:val="99"/>
    <w:semiHidden/>
    <w:rsid w:val="00A31DC4"/>
    <w:rPr>
      <w:rFonts w:cs="Times New Roman"/>
      <w:sz w:val="16"/>
    </w:rPr>
  </w:style>
  <w:style w:type="paragraph" w:styleId="Tekstkomentarza">
    <w:name w:val="annotation text"/>
    <w:basedOn w:val="Normalny"/>
    <w:link w:val="TekstkomentarzaZnak"/>
    <w:uiPriority w:val="99"/>
    <w:semiHidden/>
    <w:rsid w:val="00A31DC4"/>
  </w:style>
  <w:style w:type="character" w:customStyle="1" w:styleId="TekstkomentarzaZnak">
    <w:name w:val="Tekst komentarza Znak"/>
    <w:link w:val="Tekstkomentarza"/>
    <w:uiPriority w:val="99"/>
    <w:semiHidden/>
    <w:rsid w:val="00B70FAF"/>
    <w:rPr>
      <w:rFonts w:ascii="Tahoma" w:hAnsi="Tahoma" w:cs="Tahoma"/>
      <w:sz w:val="20"/>
      <w:szCs w:val="20"/>
      <w:lang w:eastAsia="ar-SA"/>
    </w:rPr>
  </w:style>
  <w:style w:type="paragraph" w:styleId="Tematkomentarza">
    <w:name w:val="annotation subject"/>
    <w:basedOn w:val="Tekstkomentarza"/>
    <w:next w:val="Tekstkomentarza"/>
    <w:link w:val="TematkomentarzaZnak"/>
    <w:uiPriority w:val="99"/>
    <w:semiHidden/>
    <w:rsid w:val="00A31DC4"/>
    <w:rPr>
      <w:b/>
      <w:bCs/>
    </w:rPr>
  </w:style>
  <w:style w:type="character" w:customStyle="1" w:styleId="TematkomentarzaZnak">
    <w:name w:val="Temat komentarza Znak"/>
    <w:link w:val="Tematkomentarza"/>
    <w:uiPriority w:val="99"/>
    <w:semiHidden/>
    <w:rsid w:val="00B70FAF"/>
    <w:rPr>
      <w:rFonts w:ascii="Tahoma" w:hAnsi="Tahoma" w:cs="Tahoma"/>
      <w:b/>
      <w:bCs/>
      <w:sz w:val="20"/>
      <w:szCs w:val="20"/>
      <w:lang w:eastAsia="ar-SA"/>
    </w:rPr>
  </w:style>
  <w:style w:type="paragraph" w:customStyle="1" w:styleId="ZnakZnak">
    <w:name w:val="Znak Znak"/>
    <w:basedOn w:val="Normalny"/>
    <w:uiPriority w:val="99"/>
    <w:rsid w:val="009B5D9A"/>
    <w:pPr>
      <w:suppressAutoHyphens w:val="0"/>
    </w:pPr>
    <w:rPr>
      <w:rFonts w:ascii="Arial" w:hAnsi="Arial" w:cs="Arial"/>
      <w:sz w:val="24"/>
      <w:szCs w:val="24"/>
      <w:lang w:eastAsia="pl-PL"/>
    </w:rPr>
  </w:style>
  <w:style w:type="character" w:customStyle="1" w:styleId="Numeracja2ZnakZnak">
    <w:name w:val="Numeracja 2 Znak Znak"/>
    <w:uiPriority w:val="99"/>
    <w:rsid w:val="00412A18"/>
    <w:rPr>
      <w:rFonts w:ascii="Arial" w:eastAsia="Times New Roman" w:hAnsi="Arial"/>
      <w:sz w:val="22"/>
      <w:lang w:eastAsia="en-US"/>
    </w:rPr>
  </w:style>
  <w:style w:type="character" w:customStyle="1" w:styleId="Numeracja2ZnakZnakZnak">
    <w:name w:val="Numeracja 2 Znak Znak Znak"/>
    <w:uiPriority w:val="99"/>
    <w:rsid w:val="00613298"/>
    <w:rPr>
      <w:rFonts w:ascii="Arial" w:eastAsia="Times New Roman" w:hAnsi="Arial"/>
      <w:sz w:val="22"/>
      <w:lang w:eastAsia="en-US"/>
    </w:rPr>
  </w:style>
  <w:style w:type="character" w:styleId="Uwydatnienie">
    <w:name w:val="Emphasis"/>
    <w:uiPriority w:val="99"/>
    <w:qFormat/>
    <w:rsid w:val="005358D3"/>
    <w:rPr>
      <w:rFonts w:cs="Times New Roman"/>
      <w:i/>
    </w:rPr>
  </w:style>
  <w:style w:type="paragraph" w:customStyle="1" w:styleId="ZnakZnakZnakZnakZnakZnakZnakZnak">
    <w:name w:val="Znak Znak Znak Znak Znak Znak Znak Znak"/>
    <w:basedOn w:val="Normalny"/>
    <w:uiPriority w:val="99"/>
    <w:rsid w:val="00EB1133"/>
    <w:pPr>
      <w:suppressAutoHyphens w:val="0"/>
    </w:pPr>
    <w:rPr>
      <w:rFonts w:ascii="Arial" w:hAnsi="Arial" w:cs="Arial"/>
      <w:sz w:val="24"/>
      <w:szCs w:val="24"/>
      <w:lang w:eastAsia="pl-PL"/>
    </w:rPr>
  </w:style>
  <w:style w:type="paragraph" w:customStyle="1" w:styleId="ZnakZnakZnakZnakZnakZnakZnakZnakZnak">
    <w:name w:val="Znak Znak Znak Znak Znak Znak Znak Znak Znak"/>
    <w:basedOn w:val="Normalny"/>
    <w:uiPriority w:val="99"/>
    <w:rsid w:val="00353810"/>
    <w:pPr>
      <w:suppressAutoHyphens w:val="0"/>
    </w:pPr>
    <w:rPr>
      <w:rFonts w:ascii="Arial" w:hAnsi="Arial" w:cs="Arial"/>
      <w:sz w:val="24"/>
      <w:szCs w:val="24"/>
      <w:lang w:eastAsia="pl-PL"/>
    </w:rPr>
  </w:style>
  <w:style w:type="character" w:customStyle="1" w:styleId="WW8Num15z0">
    <w:name w:val="WW8Num15z0"/>
    <w:uiPriority w:val="99"/>
    <w:rsid w:val="00613298"/>
    <w:rPr>
      <w:rFonts w:ascii="Wingdings" w:hAnsi="Wingdings"/>
    </w:rPr>
  </w:style>
  <w:style w:type="character" w:customStyle="1" w:styleId="WW8Num9z0">
    <w:name w:val="WW8Num9z0"/>
    <w:uiPriority w:val="99"/>
    <w:rsid w:val="00613298"/>
    <w:rPr>
      <w:rFonts w:ascii="Wingdings" w:hAnsi="Wingdings"/>
    </w:rPr>
  </w:style>
  <w:style w:type="character" w:customStyle="1" w:styleId="WW8Num15z1">
    <w:name w:val="WW8Num15z1"/>
    <w:uiPriority w:val="99"/>
    <w:rsid w:val="00613298"/>
    <w:rPr>
      <w:rFonts w:ascii="Wingdings 2" w:hAnsi="Wingdings 2"/>
    </w:rPr>
  </w:style>
  <w:style w:type="character" w:customStyle="1" w:styleId="WW8Num15z2">
    <w:name w:val="WW8Num15z2"/>
    <w:uiPriority w:val="99"/>
    <w:rsid w:val="00613298"/>
    <w:rPr>
      <w:rFonts w:ascii="StarSymbol" w:eastAsia="StarSymbol"/>
    </w:rPr>
  </w:style>
  <w:style w:type="character" w:customStyle="1" w:styleId="Domylnaczcionkaakapitu5">
    <w:name w:val="Domyślna czcionka akapitu5"/>
    <w:uiPriority w:val="99"/>
    <w:rsid w:val="00613298"/>
  </w:style>
  <w:style w:type="character" w:customStyle="1" w:styleId="WW8Num11z0">
    <w:name w:val="WW8Num11z0"/>
    <w:uiPriority w:val="99"/>
    <w:rsid w:val="00613298"/>
  </w:style>
  <w:style w:type="character" w:customStyle="1" w:styleId="WW8Num18z0">
    <w:name w:val="WW8Num18z0"/>
    <w:uiPriority w:val="99"/>
    <w:rsid w:val="00613298"/>
    <w:rPr>
      <w:rFonts w:ascii="Symbol" w:hAnsi="Symbol"/>
    </w:rPr>
  </w:style>
  <w:style w:type="character" w:customStyle="1" w:styleId="WW8Num20z0">
    <w:name w:val="WW8Num20z0"/>
    <w:uiPriority w:val="99"/>
    <w:rsid w:val="00613298"/>
    <w:rPr>
      <w:rFonts w:ascii="Wingdings" w:hAnsi="Wingdings"/>
    </w:rPr>
  </w:style>
  <w:style w:type="character" w:customStyle="1" w:styleId="WW8Num18z1">
    <w:name w:val="WW8Num18z1"/>
    <w:uiPriority w:val="99"/>
    <w:rsid w:val="00613298"/>
    <w:rPr>
      <w:rFonts w:ascii="Courier New" w:hAnsi="Courier New"/>
    </w:rPr>
  </w:style>
  <w:style w:type="character" w:customStyle="1" w:styleId="WW8Num18z2">
    <w:name w:val="WW8Num18z2"/>
    <w:uiPriority w:val="99"/>
    <w:rsid w:val="00613298"/>
    <w:rPr>
      <w:rFonts w:ascii="Wingdings" w:hAnsi="Wingdings"/>
    </w:rPr>
  </w:style>
  <w:style w:type="character" w:customStyle="1" w:styleId="WW8Num19z1">
    <w:name w:val="WW8Num19z1"/>
    <w:uiPriority w:val="99"/>
    <w:rsid w:val="00613298"/>
    <w:rPr>
      <w:rFonts w:ascii="Courier New" w:hAnsi="Courier New"/>
    </w:rPr>
  </w:style>
  <w:style w:type="character" w:customStyle="1" w:styleId="WW8Num19z2">
    <w:name w:val="WW8Num19z2"/>
    <w:uiPriority w:val="99"/>
    <w:rsid w:val="00613298"/>
    <w:rPr>
      <w:rFonts w:ascii="Wingdings" w:hAnsi="Wingdings"/>
    </w:rPr>
  </w:style>
  <w:style w:type="character" w:customStyle="1" w:styleId="WW8Num20z1">
    <w:name w:val="WW8Num20z1"/>
    <w:uiPriority w:val="99"/>
    <w:rsid w:val="00613298"/>
    <w:rPr>
      <w:rFonts w:ascii="Wingdings 2" w:hAnsi="Wingdings 2"/>
    </w:rPr>
  </w:style>
  <w:style w:type="character" w:customStyle="1" w:styleId="WW8Num20z2">
    <w:name w:val="WW8Num20z2"/>
    <w:uiPriority w:val="99"/>
    <w:rsid w:val="00613298"/>
    <w:rPr>
      <w:rFonts w:ascii="StarSymbol" w:eastAsia="StarSymbol"/>
    </w:rPr>
  </w:style>
  <w:style w:type="character" w:customStyle="1" w:styleId="WW8Num21z1">
    <w:name w:val="WW8Num21z1"/>
    <w:uiPriority w:val="99"/>
    <w:rsid w:val="00613298"/>
    <w:rPr>
      <w:rFonts w:ascii="Courier New" w:hAnsi="Courier New"/>
    </w:rPr>
  </w:style>
  <w:style w:type="character" w:customStyle="1" w:styleId="WW8Num21z2">
    <w:name w:val="WW8Num21z2"/>
    <w:uiPriority w:val="99"/>
    <w:rsid w:val="00613298"/>
    <w:rPr>
      <w:rFonts w:ascii="Wingdings" w:hAnsi="Wingdings"/>
    </w:rPr>
  </w:style>
  <w:style w:type="character" w:customStyle="1" w:styleId="WW8Num22z0">
    <w:name w:val="WW8Num22z0"/>
    <w:uiPriority w:val="99"/>
    <w:rsid w:val="00613298"/>
    <w:rPr>
      <w:rFonts w:ascii="Symbol" w:hAnsi="Symbol"/>
    </w:rPr>
  </w:style>
  <w:style w:type="character" w:customStyle="1" w:styleId="WW8Num22z1">
    <w:name w:val="WW8Num22z1"/>
    <w:uiPriority w:val="99"/>
    <w:rsid w:val="00613298"/>
    <w:rPr>
      <w:rFonts w:ascii="Courier New" w:hAnsi="Courier New"/>
    </w:rPr>
  </w:style>
  <w:style w:type="character" w:customStyle="1" w:styleId="WW8Num22z2">
    <w:name w:val="WW8Num22z2"/>
    <w:uiPriority w:val="99"/>
    <w:rsid w:val="00613298"/>
    <w:rPr>
      <w:rFonts w:ascii="Wingdings" w:hAnsi="Wingdings"/>
    </w:rPr>
  </w:style>
  <w:style w:type="character" w:customStyle="1" w:styleId="WW8Num23z1">
    <w:name w:val="WW8Num23z1"/>
    <w:uiPriority w:val="99"/>
    <w:rsid w:val="00613298"/>
    <w:rPr>
      <w:rFonts w:ascii="Courier New" w:hAnsi="Courier New"/>
    </w:rPr>
  </w:style>
  <w:style w:type="character" w:customStyle="1" w:styleId="WW8Num23z2">
    <w:name w:val="WW8Num23z2"/>
    <w:uiPriority w:val="99"/>
    <w:rsid w:val="00613298"/>
    <w:rPr>
      <w:rFonts w:ascii="Wingdings" w:hAnsi="Wingdings"/>
    </w:rPr>
  </w:style>
  <w:style w:type="character" w:customStyle="1" w:styleId="WW8Num24z0">
    <w:name w:val="WW8Num24z0"/>
    <w:uiPriority w:val="99"/>
    <w:rsid w:val="00613298"/>
    <w:rPr>
      <w:rFonts w:ascii="Symbol" w:hAnsi="Symbol"/>
    </w:rPr>
  </w:style>
  <w:style w:type="character" w:customStyle="1" w:styleId="WW8Num24z1">
    <w:name w:val="WW8Num24z1"/>
    <w:uiPriority w:val="99"/>
    <w:rsid w:val="00613298"/>
    <w:rPr>
      <w:rFonts w:ascii="Courier New" w:hAnsi="Courier New"/>
    </w:rPr>
  </w:style>
  <w:style w:type="character" w:customStyle="1" w:styleId="WW8Num24z2">
    <w:name w:val="WW8Num24z2"/>
    <w:uiPriority w:val="99"/>
    <w:rsid w:val="00613298"/>
    <w:rPr>
      <w:rFonts w:ascii="Wingdings" w:hAnsi="Wingdings"/>
    </w:rPr>
  </w:style>
  <w:style w:type="character" w:customStyle="1" w:styleId="Domylnaczcionkaakapitu4">
    <w:name w:val="Domyślna czcionka akapitu4"/>
    <w:uiPriority w:val="99"/>
    <w:rsid w:val="00613298"/>
  </w:style>
  <w:style w:type="character" w:customStyle="1" w:styleId="WW8Num21z3">
    <w:name w:val="WW8Num21z3"/>
    <w:uiPriority w:val="99"/>
    <w:rsid w:val="00613298"/>
    <w:rPr>
      <w:rFonts w:ascii="Symbol" w:hAnsi="Symbol"/>
    </w:rPr>
  </w:style>
  <w:style w:type="character" w:customStyle="1" w:styleId="WW-Absatz-Standardschriftart1111111111111111111">
    <w:name w:val="WW-Absatz-Standardschriftart1111111111111111111"/>
    <w:uiPriority w:val="99"/>
    <w:rsid w:val="00613298"/>
  </w:style>
  <w:style w:type="character" w:customStyle="1" w:styleId="WW-Absatz-Standardschriftart11111111111111111111">
    <w:name w:val="WW-Absatz-Standardschriftart11111111111111111111"/>
    <w:uiPriority w:val="99"/>
    <w:rsid w:val="00613298"/>
  </w:style>
  <w:style w:type="character" w:customStyle="1" w:styleId="WW-Absatz-Standardschriftart111111111111111111111">
    <w:name w:val="WW-Absatz-Standardschriftart111111111111111111111"/>
    <w:uiPriority w:val="99"/>
    <w:rsid w:val="00613298"/>
  </w:style>
  <w:style w:type="character" w:customStyle="1" w:styleId="WW-Absatz-Standardschriftart1111111111111111111111">
    <w:name w:val="WW-Absatz-Standardschriftart1111111111111111111111"/>
    <w:uiPriority w:val="99"/>
    <w:rsid w:val="00613298"/>
  </w:style>
  <w:style w:type="character" w:customStyle="1" w:styleId="WW-Absatz-Standardschriftart11111111111111111111111">
    <w:name w:val="WW-Absatz-Standardschriftart11111111111111111111111"/>
    <w:uiPriority w:val="99"/>
    <w:rsid w:val="00613298"/>
  </w:style>
  <w:style w:type="character" w:customStyle="1" w:styleId="WW-Absatz-Standardschriftart111111111111111111111111">
    <w:name w:val="WW-Absatz-Standardschriftart111111111111111111111111"/>
    <w:uiPriority w:val="99"/>
    <w:rsid w:val="00613298"/>
  </w:style>
  <w:style w:type="character" w:customStyle="1" w:styleId="WW-Absatz-Standardschriftart1111111111111111111111111">
    <w:name w:val="WW-Absatz-Standardschriftart1111111111111111111111111"/>
    <w:uiPriority w:val="99"/>
    <w:rsid w:val="00613298"/>
  </w:style>
  <w:style w:type="character" w:customStyle="1" w:styleId="WW-Absatz-Standardschriftart11111111111111111111111111">
    <w:name w:val="WW-Absatz-Standardschriftart11111111111111111111111111"/>
    <w:uiPriority w:val="99"/>
    <w:rsid w:val="00613298"/>
  </w:style>
  <w:style w:type="character" w:customStyle="1" w:styleId="WW-Absatz-Standardschriftart111111111111111111111111111">
    <w:name w:val="WW-Absatz-Standardschriftart111111111111111111111111111"/>
    <w:uiPriority w:val="99"/>
    <w:rsid w:val="00613298"/>
  </w:style>
  <w:style w:type="character" w:customStyle="1" w:styleId="WW-Absatz-Standardschriftart1111111111111111111111111111">
    <w:name w:val="WW-Absatz-Standardschriftart1111111111111111111111111111"/>
    <w:uiPriority w:val="99"/>
    <w:rsid w:val="00613298"/>
  </w:style>
  <w:style w:type="character" w:customStyle="1" w:styleId="symbol1">
    <w:name w:val="symbol1"/>
    <w:uiPriority w:val="99"/>
    <w:rsid w:val="00613298"/>
    <w:rPr>
      <w:rFonts w:ascii="Courier New" w:hAnsi="Courier New"/>
      <w:b/>
      <w:sz w:val="21"/>
    </w:rPr>
  </w:style>
  <w:style w:type="character" w:customStyle="1" w:styleId="EndnoteCharacters">
    <w:name w:val="Endnote Characters"/>
    <w:uiPriority w:val="99"/>
    <w:rsid w:val="00613298"/>
    <w:rPr>
      <w:vertAlign w:val="superscript"/>
    </w:rPr>
  </w:style>
  <w:style w:type="character" w:customStyle="1" w:styleId="WW8Num28z0">
    <w:name w:val="WW8Num28z0"/>
    <w:uiPriority w:val="99"/>
    <w:rsid w:val="00613298"/>
    <w:rPr>
      <w:rFonts w:ascii="Times New Roman" w:hAnsi="Times New Roman"/>
      <w:sz w:val="22"/>
    </w:rPr>
  </w:style>
  <w:style w:type="character" w:customStyle="1" w:styleId="WW8Num28z1">
    <w:name w:val="WW8Num28z1"/>
    <w:uiPriority w:val="99"/>
    <w:rsid w:val="00613298"/>
    <w:rPr>
      <w:rFonts w:ascii="Wingdings 2" w:hAnsi="Wingdings 2"/>
      <w:sz w:val="18"/>
    </w:rPr>
  </w:style>
  <w:style w:type="character" w:customStyle="1" w:styleId="WW8Num28z2">
    <w:name w:val="WW8Num28z2"/>
    <w:uiPriority w:val="99"/>
    <w:rsid w:val="00613298"/>
    <w:rPr>
      <w:rFonts w:ascii="StarSymbol" w:eastAsia="StarSymbol"/>
      <w:sz w:val="18"/>
    </w:rPr>
  </w:style>
  <w:style w:type="character" w:customStyle="1" w:styleId="WW8Num19z3">
    <w:name w:val="WW8Num19z3"/>
    <w:uiPriority w:val="99"/>
    <w:rsid w:val="00613298"/>
    <w:rPr>
      <w:rFonts w:ascii="Symbol" w:hAnsi="Symbol"/>
    </w:rPr>
  </w:style>
  <w:style w:type="character" w:customStyle="1" w:styleId="Odwoaniedokomentarza1">
    <w:name w:val="Odwołanie do komentarza1"/>
    <w:uiPriority w:val="99"/>
    <w:rsid w:val="00613298"/>
    <w:rPr>
      <w:sz w:val="16"/>
    </w:rPr>
  </w:style>
  <w:style w:type="paragraph" w:customStyle="1" w:styleId="Nagwek50">
    <w:name w:val="Nagłówek5"/>
    <w:basedOn w:val="Normalny"/>
    <w:next w:val="Tekstpodstawowy"/>
    <w:uiPriority w:val="99"/>
    <w:rsid w:val="00613298"/>
    <w:pPr>
      <w:keepNext/>
      <w:spacing w:before="240" w:after="120"/>
    </w:pPr>
    <w:rPr>
      <w:rFonts w:ascii="Arial" w:eastAsia="MS Mincho" w:hAnsi="Arial"/>
      <w:sz w:val="28"/>
      <w:szCs w:val="28"/>
    </w:rPr>
  </w:style>
  <w:style w:type="paragraph" w:customStyle="1" w:styleId="Podpis5">
    <w:name w:val="Podpis5"/>
    <w:basedOn w:val="Normalny"/>
    <w:uiPriority w:val="99"/>
    <w:rsid w:val="00613298"/>
    <w:pPr>
      <w:suppressLineNumbers/>
      <w:spacing w:before="120" w:after="120"/>
    </w:pPr>
    <w:rPr>
      <w:i/>
      <w:iCs/>
      <w:sz w:val="24"/>
      <w:szCs w:val="24"/>
    </w:rPr>
  </w:style>
  <w:style w:type="paragraph" w:customStyle="1" w:styleId="Nagwek40">
    <w:name w:val="Nagłówek4"/>
    <w:basedOn w:val="Normalny"/>
    <w:next w:val="Tekstpodstawowy"/>
    <w:uiPriority w:val="99"/>
    <w:rsid w:val="00613298"/>
    <w:pPr>
      <w:keepNext/>
      <w:spacing w:before="240" w:after="120"/>
    </w:pPr>
    <w:rPr>
      <w:rFonts w:ascii="Arial" w:eastAsia="MS Mincho" w:hAnsi="Arial"/>
      <w:sz w:val="28"/>
      <w:szCs w:val="28"/>
    </w:rPr>
  </w:style>
  <w:style w:type="paragraph" w:customStyle="1" w:styleId="Podpis4">
    <w:name w:val="Podpis4"/>
    <w:basedOn w:val="Normalny"/>
    <w:uiPriority w:val="99"/>
    <w:rsid w:val="00613298"/>
    <w:pPr>
      <w:suppressLineNumbers/>
      <w:spacing w:before="120" w:after="120"/>
    </w:pPr>
    <w:rPr>
      <w:i/>
      <w:iCs/>
      <w:sz w:val="24"/>
      <w:szCs w:val="24"/>
    </w:rPr>
  </w:style>
  <w:style w:type="paragraph" w:customStyle="1" w:styleId="Heading">
    <w:name w:val="Heading"/>
    <w:basedOn w:val="Normalny"/>
    <w:next w:val="Tekstpodstawowy"/>
    <w:uiPriority w:val="99"/>
    <w:rsid w:val="00613298"/>
    <w:pPr>
      <w:keepNext/>
      <w:spacing w:before="240" w:after="120"/>
    </w:pPr>
    <w:rPr>
      <w:rFonts w:ascii="Arial" w:eastAsia="MS Mincho" w:hAnsi="Arial"/>
      <w:sz w:val="28"/>
      <w:szCs w:val="28"/>
    </w:rPr>
  </w:style>
  <w:style w:type="paragraph" w:customStyle="1" w:styleId="Legenda1">
    <w:name w:val="Legenda1"/>
    <w:basedOn w:val="Normalny"/>
    <w:uiPriority w:val="99"/>
    <w:rsid w:val="00613298"/>
    <w:pPr>
      <w:suppressLineNumbers/>
      <w:spacing w:before="120" w:after="120"/>
    </w:pPr>
    <w:rPr>
      <w:i/>
      <w:iCs/>
      <w:sz w:val="24"/>
      <w:szCs w:val="24"/>
    </w:rPr>
  </w:style>
  <w:style w:type="paragraph" w:customStyle="1" w:styleId="Index">
    <w:name w:val="Index"/>
    <w:basedOn w:val="Normalny"/>
    <w:uiPriority w:val="99"/>
    <w:rsid w:val="00613298"/>
    <w:pPr>
      <w:suppressLineNumbers/>
    </w:pPr>
  </w:style>
  <w:style w:type="paragraph" w:styleId="Tekstprzypisukocowego">
    <w:name w:val="endnote text"/>
    <w:basedOn w:val="Normalny"/>
    <w:link w:val="TekstprzypisukocowegoZnak"/>
    <w:uiPriority w:val="99"/>
    <w:semiHidden/>
    <w:rsid w:val="00613298"/>
  </w:style>
  <w:style w:type="character" w:customStyle="1" w:styleId="TekstprzypisukocowegoZnak">
    <w:name w:val="Tekst przypisu końcowego Znak"/>
    <w:link w:val="Tekstprzypisukocowego"/>
    <w:uiPriority w:val="99"/>
    <w:semiHidden/>
    <w:rsid w:val="00B70FAF"/>
    <w:rPr>
      <w:rFonts w:ascii="Tahoma" w:hAnsi="Tahoma" w:cs="Tahoma"/>
      <w:sz w:val="20"/>
      <w:szCs w:val="20"/>
      <w:lang w:eastAsia="ar-SA"/>
    </w:rPr>
  </w:style>
  <w:style w:type="paragraph" w:customStyle="1" w:styleId="Framecontents">
    <w:name w:val="Frame contents"/>
    <w:basedOn w:val="Tekstpodstawowy"/>
    <w:uiPriority w:val="99"/>
    <w:rsid w:val="00613298"/>
  </w:style>
  <w:style w:type="paragraph" w:customStyle="1" w:styleId="ZnakZnakZnakZnak">
    <w:name w:val="Znak Znak Znak Znak"/>
    <w:basedOn w:val="Normalny"/>
    <w:uiPriority w:val="99"/>
    <w:rsid w:val="00613298"/>
    <w:pPr>
      <w:suppressAutoHyphens w:val="0"/>
    </w:pPr>
    <w:rPr>
      <w:rFonts w:ascii="Arial" w:hAnsi="Arial" w:cs="Arial"/>
      <w:sz w:val="24"/>
      <w:szCs w:val="24"/>
      <w:lang w:eastAsia="pl-PL"/>
    </w:rPr>
  </w:style>
  <w:style w:type="paragraph" w:customStyle="1" w:styleId="Tekstpodstawowywcity34">
    <w:name w:val="Tekst podstawowy wcięty 34"/>
    <w:basedOn w:val="Normalny"/>
    <w:uiPriority w:val="99"/>
    <w:rsid w:val="00613298"/>
    <w:pPr>
      <w:spacing w:after="120"/>
      <w:ind w:left="283"/>
    </w:pPr>
    <w:rPr>
      <w:sz w:val="16"/>
      <w:szCs w:val="16"/>
    </w:rPr>
  </w:style>
  <w:style w:type="character" w:customStyle="1" w:styleId="style471">
    <w:name w:val="style471"/>
    <w:uiPriority w:val="99"/>
    <w:rsid w:val="00613298"/>
    <w:rPr>
      <w:b/>
    </w:rPr>
  </w:style>
  <w:style w:type="paragraph" w:customStyle="1" w:styleId="NumeracjaZnakZnak1">
    <w:name w:val="Numeracja Znak Znak1"/>
    <w:basedOn w:val="Normalny"/>
    <w:link w:val="NumeracjaZnakZnakZnak"/>
    <w:uiPriority w:val="99"/>
    <w:rsid w:val="00613298"/>
    <w:pPr>
      <w:tabs>
        <w:tab w:val="num" w:pos="2852"/>
      </w:tabs>
      <w:suppressAutoHyphens w:val="0"/>
      <w:spacing w:before="120" w:after="120" w:line="276" w:lineRule="auto"/>
      <w:ind w:left="2852" w:hanging="432"/>
      <w:jc w:val="both"/>
    </w:pPr>
    <w:rPr>
      <w:rFonts w:ascii="Arial" w:hAnsi="Arial"/>
      <w:sz w:val="22"/>
      <w:szCs w:val="22"/>
      <w:lang w:eastAsia="en-US"/>
    </w:rPr>
  </w:style>
  <w:style w:type="character" w:customStyle="1" w:styleId="NumeracjaZnakZnakZnak">
    <w:name w:val="Numeracja Znak Znak Znak"/>
    <w:link w:val="NumeracjaZnakZnak1"/>
    <w:uiPriority w:val="99"/>
    <w:rsid w:val="00613298"/>
    <w:rPr>
      <w:rFonts w:ascii="Arial" w:eastAsia="Times New Roman" w:hAnsi="Arial"/>
      <w:sz w:val="22"/>
      <w:lang w:eastAsia="en-US"/>
    </w:rPr>
  </w:style>
  <w:style w:type="paragraph" w:customStyle="1" w:styleId="Default">
    <w:name w:val="Default"/>
    <w:uiPriority w:val="99"/>
    <w:rsid w:val="00613298"/>
    <w:pPr>
      <w:autoSpaceDE w:val="0"/>
      <w:autoSpaceDN w:val="0"/>
      <w:adjustRightInd w:val="0"/>
    </w:pPr>
    <w:rPr>
      <w:rFonts w:ascii="Tahoma" w:hAnsi="Tahoma"/>
      <w:color w:val="000000"/>
      <w:sz w:val="24"/>
      <w:szCs w:val="24"/>
    </w:rPr>
  </w:style>
  <w:style w:type="paragraph" w:styleId="Tekstpodstawowy2">
    <w:name w:val="Body Text 2"/>
    <w:basedOn w:val="Normalny"/>
    <w:link w:val="Tekstpodstawowy2Znak"/>
    <w:uiPriority w:val="99"/>
    <w:rsid w:val="00613298"/>
    <w:pPr>
      <w:spacing w:after="120" w:line="480" w:lineRule="auto"/>
    </w:pPr>
    <w:rPr>
      <w:rFonts w:cs="Times New Roman"/>
    </w:rPr>
  </w:style>
  <w:style w:type="character" w:customStyle="1" w:styleId="Tekstpodstawowy2Znak">
    <w:name w:val="Tekst podstawowy 2 Znak"/>
    <w:link w:val="Tekstpodstawowy2"/>
    <w:uiPriority w:val="99"/>
    <w:semiHidden/>
    <w:rsid w:val="00B70FAF"/>
    <w:rPr>
      <w:rFonts w:ascii="Tahoma" w:hAnsi="Tahoma" w:cs="Tahoma"/>
      <w:sz w:val="20"/>
      <w:szCs w:val="20"/>
      <w:lang w:eastAsia="ar-SA"/>
    </w:rPr>
  </w:style>
  <w:style w:type="paragraph" w:customStyle="1" w:styleId="spec-p1">
    <w:name w:val="spec-p1"/>
    <w:basedOn w:val="Normalny"/>
    <w:uiPriority w:val="99"/>
    <w:rsid w:val="00613298"/>
    <w:pPr>
      <w:suppressAutoHyphens w:val="0"/>
      <w:ind w:left="284" w:hanging="284"/>
    </w:pPr>
    <w:rPr>
      <w:rFonts w:cs="Times New Roman"/>
      <w:sz w:val="24"/>
      <w:lang w:eastAsia="pl-PL"/>
    </w:rPr>
  </w:style>
  <w:style w:type="paragraph" w:customStyle="1" w:styleId="p1">
    <w:name w:val="p1"/>
    <w:basedOn w:val="Normalny"/>
    <w:uiPriority w:val="99"/>
    <w:rsid w:val="00613298"/>
    <w:pPr>
      <w:suppressAutoHyphens w:val="0"/>
      <w:jc w:val="center"/>
    </w:pPr>
    <w:rPr>
      <w:rFonts w:ascii="Arial" w:hAnsi="Arial" w:cs="Times New Roman"/>
      <w:b/>
      <w:sz w:val="26"/>
      <w:lang w:eastAsia="pl-PL"/>
    </w:rPr>
  </w:style>
  <w:style w:type="paragraph" w:customStyle="1" w:styleId="tekst">
    <w:name w:val="tekst"/>
    <w:basedOn w:val="Normalny"/>
    <w:uiPriority w:val="99"/>
    <w:rsid w:val="00613298"/>
    <w:pPr>
      <w:suppressLineNumbers/>
      <w:suppressAutoHyphens w:val="0"/>
      <w:spacing w:before="60" w:after="60"/>
      <w:jc w:val="both"/>
    </w:pPr>
    <w:rPr>
      <w:rFonts w:cs="Times New Roman"/>
      <w:sz w:val="24"/>
      <w:lang w:eastAsia="pl-PL"/>
    </w:rPr>
  </w:style>
  <w:style w:type="paragraph" w:customStyle="1" w:styleId="spec-n1">
    <w:name w:val="spec-n1"/>
    <w:basedOn w:val="Normalny"/>
    <w:uiPriority w:val="99"/>
    <w:rsid w:val="00613298"/>
    <w:pPr>
      <w:suppressAutoHyphens w:val="0"/>
      <w:spacing w:before="600" w:after="120"/>
    </w:pPr>
    <w:rPr>
      <w:rFonts w:cs="Times New Roman"/>
      <w:b/>
      <w:sz w:val="26"/>
      <w:lang w:eastAsia="pl-PL"/>
    </w:rPr>
  </w:style>
  <w:style w:type="paragraph" w:customStyle="1" w:styleId="BodyText21">
    <w:name w:val="Body Text 21"/>
    <w:basedOn w:val="Normalny"/>
    <w:uiPriority w:val="99"/>
    <w:rsid w:val="00613298"/>
    <w:pPr>
      <w:tabs>
        <w:tab w:val="left" w:pos="0"/>
      </w:tabs>
      <w:suppressAutoHyphens w:val="0"/>
      <w:jc w:val="both"/>
    </w:pPr>
    <w:rPr>
      <w:rFonts w:cs="Times New Roman"/>
      <w:lang w:eastAsia="pl-PL"/>
    </w:rPr>
  </w:style>
  <w:style w:type="paragraph" w:customStyle="1" w:styleId="ust">
    <w:name w:val="ust"/>
    <w:uiPriority w:val="99"/>
    <w:rsid w:val="00613298"/>
    <w:pPr>
      <w:spacing w:before="60" w:after="60"/>
      <w:ind w:left="426" w:hanging="284"/>
      <w:jc w:val="both"/>
    </w:pPr>
    <w:rPr>
      <w:rFonts w:ascii="Tahoma" w:hAnsi="Tahoma"/>
      <w:sz w:val="24"/>
    </w:rPr>
  </w:style>
  <w:style w:type="paragraph" w:customStyle="1" w:styleId="OFERTA1">
    <w:name w:val="OFERTA1"/>
    <w:basedOn w:val="Normalny"/>
    <w:uiPriority w:val="99"/>
    <w:rsid w:val="00613298"/>
    <w:pPr>
      <w:suppressAutoHyphens w:val="0"/>
    </w:pPr>
    <w:rPr>
      <w:rFonts w:cs="Times New Roman"/>
      <w:b/>
      <w:sz w:val="28"/>
      <w:lang w:eastAsia="pl-PL"/>
    </w:rPr>
  </w:style>
  <w:style w:type="paragraph" w:customStyle="1" w:styleId="ofer-p1">
    <w:name w:val="ofer-p1"/>
    <w:basedOn w:val="Normalny"/>
    <w:uiPriority w:val="99"/>
    <w:rsid w:val="00613298"/>
    <w:pPr>
      <w:suppressAutoHyphens w:val="0"/>
      <w:spacing w:before="120"/>
      <w:ind w:left="284" w:hanging="284"/>
    </w:pPr>
    <w:rPr>
      <w:rFonts w:cs="Times New Roman"/>
      <w:sz w:val="24"/>
      <w:lang w:eastAsia="pl-PL"/>
    </w:rPr>
  </w:style>
  <w:style w:type="paragraph" w:customStyle="1" w:styleId="Zawartotabeli">
    <w:name w:val="Zawartość tabeli"/>
    <w:basedOn w:val="Tekstpodstawowy"/>
    <w:uiPriority w:val="99"/>
    <w:rsid w:val="00613298"/>
    <w:pPr>
      <w:suppressLineNumbers/>
      <w:spacing w:after="0"/>
      <w:jc w:val="center"/>
    </w:pPr>
    <w:rPr>
      <w:rFonts w:cs="Times New Roman"/>
      <w:b/>
      <w:bCs/>
      <w:sz w:val="24"/>
      <w:szCs w:val="24"/>
    </w:rPr>
  </w:style>
  <w:style w:type="paragraph" w:customStyle="1" w:styleId="TitleStyle">
    <w:name w:val="TitleStyle"/>
    <w:uiPriority w:val="99"/>
    <w:rsid w:val="00613298"/>
    <w:pPr>
      <w:spacing w:after="200"/>
    </w:pPr>
    <w:rPr>
      <w:rFonts w:ascii="Tahoma" w:hAnsi="Tahoma"/>
      <w:b/>
      <w:color w:val="000000"/>
      <w:sz w:val="32"/>
      <w:szCs w:val="22"/>
    </w:rPr>
  </w:style>
  <w:style w:type="paragraph" w:customStyle="1" w:styleId="ZnakZnakZnakZnakZnakZnakZnak1">
    <w:name w:val="Znak Znak Znak Znak Znak Znak Znak1"/>
    <w:basedOn w:val="Normalny"/>
    <w:uiPriority w:val="99"/>
    <w:rsid w:val="00613298"/>
    <w:pPr>
      <w:suppressAutoHyphens w:val="0"/>
    </w:pPr>
    <w:rPr>
      <w:rFonts w:ascii="Arial" w:hAnsi="Arial" w:cs="Arial"/>
      <w:sz w:val="24"/>
      <w:szCs w:val="24"/>
      <w:lang w:eastAsia="pl-PL"/>
    </w:rPr>
  </w:style>
  <w:style w:type="paragraph" w:customStyle="1" w:styleId="Numeracja3">
    <w:name w:val="Numeracja 3"/>
    <w:basedOn w:val="Numeracja2"/>
    <w:uiPriority w:val="99"/>
    <w:rsid w:val="00FA1E7F"/>
    <w:pPr>
      <w:numPr>
        <w:ilvl w:val="0"/>
      </w:numPr>
      <w:tabs>
        <w:tab w:val="num" w:pos="1855"/>
        <w:tab w:val="num" w:pos="2852"/>
      </w:tabs>
      <w:ind w:left="1783" w:hanging="648"/>
    </w:pPr>
  </w:style>
  <w:style w:type="paragraph" w:customStyle="1" w:styleId="Style3">
    <w:name w:val="Style3"/>
    <w:basedOn w:val="Normalny"/>
    <w:uiPriority w:val="99"/>
    <w:rsid w:val="00C30045"/>
    <w:pPr>
      <w:widowControl w:val="0"/>
      <w:suppressAutoHyphens w:val="0"/>
      <w:autoSpaceDE w:val="0"/>
      <w:autoSpaceDN w:val="0"/>
      <w:adjustRightInd w:val="0"/>
      <w:spacing w:line="274" w:lineRule="exact"/>
      <w:jc w:val="center"/>
    </w:pPr>
    <w:rPr>
      <w:rFonts w:cs="Times New Roman"/>
      <w:sz w:val="24"/>
      <w:szCs w:val="24"/>
      <w:lang w:eastAsia="pl-PL"/>
    </w:rPr>
  </w:style>
  <w:style w:type="paragraph" w:customStyle="1" w:styleId="Style24">
    <w:name w:val="Style24"/>
    <w:basedOn w:val="Normalny"/>
    <w:uiPriority w:val="99"/>
    <w:rsid w:val="00C30045"/>
    <w:pPr>
      <w:widowControl w:val="0"/>
      <w:suppressAutoHyphens w:val="0"/>
      <w:autoSpaceDE w:val="0"/>
      <w:autoSpaceDN w:val="0"/>
      <w:adjustRightInd w:val="0"/>
    </w:pPr>
    <w:rPr>
      <w:rFonts w:cs="Times New Roman"/>
      <w:sz w:val="24"/>
      <w:szCs w:val="24"/>
      <w:lang w:eastAsia="pl-PL"/>
    </w:rPr>
  </w:style>
  <w:style w:type="paragraph" w:customStyle="1" w:styleId="Style25">
    <w:name w:val="Style25"/>
    <w:basedOn w:val="Normalny"/>
    <w:uiPriority w:val="99"/>
    <w:rsid w:val="00C30045"/>
    <w:pPr>
      <w:widowControl w:val="0"/>
      <w:suppressAutoHyphens w:val="0"/>
      <w:autoSpaceDE w:val="0"/>
      <w:autoSpaceDN w:val="0"/>
      <w:adjustRightInd w:val="0"/>
      <w:spacing w:line="281" w:lineRule="exact"/>
      <w:jc w:val="both"/>
    </w:pPr>
    <w:rPr>
      <w:rFonts w:cs="Times New Roman"/>
      <w:sz w:val="24"/>
      <w:szCs w:val="24"/>
      <w:lang w:eastAsia="pl-PL"/>
    </w:rPr>
  </w:style>
  <w:style w:type="paragraph" w:customStyle="1" w:styleId="Style47">
    <w:name w:val="Style47"/>
    <w:basedOn w:val="Normalny"/>
    <w:uiPriority w:val="99"/>
    <w:rsid w:val="00C30045"/>
    <w:pPr>
      <w:widowControl w:val="0"/>
      <w:suppressAutoHyphens w:val="0"/>
      <w:autoSpaceDE w:val="0"/>
      <w:autoSpaceDN w:val="0"/>
      <w:adjustRightInd w:val="0"/>
      <w:spacing w:line="274" w:lineRule="exact"/>
      <w:jc w:val="center"/>
    </w:pPr>
    <w:rPr>
      <w:rFonts w:cs="Times New Roman"/>
      <w:sz w:val="24"/>
      <w:szCs w:val="24"/>
      <w:lang w:eastAsia="pl-PL"/>
    </w:rPr>
  </w:style>
  <w:style w:type="character" w:customStyle="1" w:styleId="FontStyle50">
    <w:name w:val="Font Style50"/>
    <w:uiPriority w:val="99"/>
    <w:rsid w:val="00C30045"/>
    <w:rPr>
      <w:rFonts w:ascii="Times New Roman" w:hAnsi="Times New Roman"/>
      <w:b/>
      <w:sz w:val="22"/>
    </w:rPr>
  </w:style>
  <w:style w:type="character" w:customStyle="1" w:styleId="FontStyle51">
    <w:name w:val="Font Style51"/>
    <w:uiPriority w:val="99"/>
    <w:rsid w:val="00C30045"/>
    <w:rPr>
      <w:rFonts w:ascii="Times New Roman" w:hAnsi="Times New Roman"/>
      <w:b/>
      <w:i/>
      <w:sz w:val="22"/>
    </w:rPr>
  </w:style>
  <w:style w:type="character" w:customStyle="1" w:styleId="FontStyle52">
    <w:name w:val="Font Style52"/>
    <w:uiPriority w:val="99"/>
    <w:rsid w:val="00C30045"/>
    <w:rPr>
      <w:rFonts w:ascii="Times New Roman" w:hAnsi="Times New Roman"/>
      <w:sz w:val="22"/>
    </w:rPr>
  </w:style>
  <w:style w:type="character" w:customStyle="1" w:styleId="FontStyle58">
    <w:name w:val="Font Style58"/>
    <w:uiPriority w:val="99"/>
    <w:rsid w:val="00C30045"/>
    <w:rPr>
      <w:rFonts w:ascii="Times New Roman" w:hAnsi="Times New Roman"/>
      <w:i/>
      <w:sz w:val="22"/>
    </w:rPr>
  </w:style>
  <w:style w:type="paragraph" w:customStyle="1" w:styleId="ZnakZnakZnakZnakZnakZnakZnakZnakZnakZnakZnak">
    <w:name w:val="Znak Znak Znak Znak Znak Znak Znak Znak Znak Znak Znak"/>
    <w:basedOn w:val="Normalny"/>
    <w:uiPriority w:val="99"/>
    <w:rsid w:val="007038EE"/>
    <w:pPr>
      <w:suppressAutoHyphens w:val="0"/>
    </w:pPr>
    <w:rPr>
      <w:rFonts w:ascii="Arial" w:hAnsi="Arial" w:cs="Arial"/>
      <w:sz w:val="24"/>
      <w:szCs w:val="24"/>
      <w:lang w:eastAsia="pl-PL"/>
    </w:rPr>
  </w:style>
  <w:style w:type="paragraph" w:styleId="HTML-wstpniesformatowany">
    <w:name w:val="HTML Preformatted"/>
    <w:basedOn w:val="Normalny"/>
    <w:link w:val="HTML-wstpniesformatowanyZnak"/>
    <w:uiPriority w:val="99"/>
    <w:rsid w:val="00F464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SimSun" w:hAnsi="Courier New" w:cs="Times New Roman"/>
      <w:lang w:eastAsia="zh-CN"/>
    </w:rPr>
  </w:style>
  <w:style w:type="character" w:customStyle="1" w:styleId="HTML-wstpniesformatowanyZnak">
    <w:name w:val="HTML - wstępnie sformatowany Znak"/>
    <w:link w:val="HTML-wstpniesformatowany"/>
    <w:uiPriority w:val="99"/>
    <w:rsid w:val="00F46415"/>
    <w:rPr>
      <w:rFonts w:ascii="Courier New" w:eastAsia="SimSun" w:hAnsi="Courier New"/>
      <w:lang w:eastAsia="zh-CN"/>
    </w:rPr>
  </w:style>
  <w:style w:type="paragraph" w:styleId="Poprawka">
    <w:name w:val="Revision"/>
    <w:hidden/>
    <w:uiPriority w:val="99"/>
    <w:semiHidden/>
    <w:rsid w:val="007F1431"/>
    <w:rPr>
      <w:rFonts w:ascii="Tahoma" w:hAnsi="Tahoma" w:cs="Tahoma"/>
      <w:lang w:eastAsia="ar-SA"/>
    </w:rPr>
  </w:style>
  <w:style w:type="paragraph" w:customStyle="1" w:styleId="gwp6527dd33msonormal">
    <w:name w:val="gwp6527dd33_msonormal"/>
    <w:basedOn w:val="Normalny"/>
    <w:rsid w:val="00E16D56"/>
    <w:pPr>
      <w:suppressAutoHyphens w:val="0"/>
      <w:spacing w:before="100" w:beforeAutospacing="1" w:after="100" w:afterAutospacing="1"/>
    </w:pPr>
    <w:rPr>
      <w:rFonts w:ascii="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9791237">
      <w:marLeft w:val="0"/>
      <w:marRight w:val="0"/>
      <w:marTop w:val="0"/>
      <w:marBottom w:val="0"/>
      <w:divBdr>
        <w:top w:val="none" w:sz="0" w:space="0" w:color="auto"/>
        <w:left w:val="none" w:sz="0" w:space="0" w:color="auto"/>
        <w:bottom w:val="none" w:sz="0" w:space="0" w:color="auto"/>
        <w:right w:val="none" w:sz="0" w:space="0" w:color="auto"/>
      </w:divBdr>
    </w:div>
    <w:div w:id="1369791238">
      <w:marLeft w:val="0"/>
      <w:marRight w:val="0"/>
      <w:marTop w:val="0"/>
      <w:marBottom w:val="0"/>
      <w:divBdr>
        <w:top w:val="none" w:sz="0" w:space="0" w:color="auto"/>
        <w:left w:val="none" w:sz="0" w:space="0" w:color="auto"/>
        <w:bottom w:val="none" w:sz="0" w:space="0" w:color="auto"/>
        <w:right w:val="none" w:sz="0" w:space="0" w:color="auto"/>
      </w:divBdr>
    </w:div>
    <w:div w:id="1369791239">
      <w:marLeft w:val="0"/>
      <w:marRight w:val="0"/>
      <w:marTop w:val="0"/>
      <w:marBottom w:val="0"/>
      <w:divBdr>
        <w:top w:val="none" w:sz="0" w:space="0" w:color="auto"/>
        <w:left w:val="none" w:sz="0" w:space="0" w:color="auto"/>
        <w:bottom w:val="none" w:sz="0" w:space="0" w:color="auto"/>
        <w:right w:val="none" w:sz="0" w:space="0" w:color="auto"/>
      </w:divBdr>
    </w:div>
    <w:div w:id="1369791240">
      <w:marLeft w:val="0"/>
      <w:marRight w:val="0"/>
      <w:marTop w:val="0"/>
      <w:marBottom w:val="0"/>
      <w:divBdr>
        <w:top w:val="none" w:sz="0" w:space="0" w:color="auto"/>
        <w:left w:val="none" w:sz="0" w:space="0" w:color="auto"/>
        <w:bottom w:val="none" w:sz="0" w:space="0" w:color="auto"/>
        <w:right w:val="none" w:sz="0" w:space="0" w:color="auto"/>
      </w:divBdr>
    </w:div>
    <w:div w:id="1369791241">
      <w:marLeft w:val="0"/>
      <w:marRight w:val="0"/>
      <w:marTop w:val="0"/>
      <w:marBottom w:val="0"/>
      <w:divBdr>
        <w:top w:val="none" w:sz="0" w:space="0" w:color="auto"/>
        <w:left w:val="none" w:sz="0" w:space="0" w:color="auto"/>
        <w:bottom w:val="none" w:sz="0" w:space="0" w:color="auto"/>
        <w:right w:val="none" w:sz="0" w:space="0" w:color="auto"/>
      </w:divBdr>
    </w:div>
    <w:div w:id="1369791242">
      <w:marLeft w:val="0"/>
      <w:marRight w:val="0"/>
      <w:marTop w:val="0"/>
      <w:marBottom w:val="0"/>
      <w:divBdr>
        <w:top w:val="none" w:sz="0" w:space="0" w:color="auto"/>
        <w:left w:val="none" w:sz="0" w:space="0" w:color="auto"/>
        <w:bottom w:val="none" w:sz="0" w:space="0" w:color="auto"/>
        <w:right w:val="none" w:sz="0" w:space="0" w:color="auto"/>
      </w:divBdr>
    </w:div>
    <w:div w:id="1560357887">
      <w:bodyDiv w:val="1"/>
      <w:marLeft w:val="0"/>
      <w:marRight w:val="0"/>
      <w:marTop w:val="0"/>
      <w:marBottom w:val="0"/>
      <w:divBdr>
        <w:top w:val="none" w:sz="0" w:space="0" w:color="auto"/>
        <w:left w:val="none" w:sz="0" w:space="0" w:color="auto"/>
        <w:bottom w:val="none" w:sz="0" w:space="0" w:color="auto"/>
        <w:right w:val="none" w:sz="0" w:space="0" w:color="auto"/>
      </w:divBdr>
    </w:div>
    <w:div w:id="1734350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36F730-7C49-425D-9A7C-8D6819854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44</Pages>
  <Words>16305</Words>
  <Characters>97832</Characters>
  <Application>Microsoft Office Word</Application>
  <DocSecurity>0</DocSecurity>
  <Lines>815</Lines>
  <Paragraphs>227</Paragraphs>
  <ScaleCrop>false</ScaleCrop>
  <HeadingPairs>
    <vt:vector size="2" baseType="variant">
      <vt:variant>
        <vt:lpstr>Tytuł</vt:lpstr>
      </vt:variant>
      <vt:variant>
        <vt:i4>1</vt:i4>
      </vt:variant>
    </vt:vector>
  </HeadingPairs>
  <TitlesOfParts>
    <vt:vector size="1" baseType="lpstr">
      <vt:lpstr>tel</vt:lpstr>
    </vt:vector>
  </TitlesOfParts>
  <Company>IMN</Company>
  <LinksUpToDate>false</LinksUpToDate>
  <CharactersWithSpaces>113910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dc:title>
  <dc:creator>es multimedia</dc:creator>
  <cp:lastModifiedBy>Mikołaj Kulas</cp:lastModifiedBy>
  <cp:revision>6</cp:revision>
  <cp:lastPrinted>2018-12-17T09:50:00Z</cp:lastPrinted>
  <dcterms:created xsi:type="dcterms:W3CDTF">2019-01-28T16:26:00Z</dcterms:created>
  <dcterms:modified xsi:type="dcterms:W3CDTF">2019-01-28T21:13:00Z</dcterms:modified>
</cp:coreProperties>
</file>